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9620C" w14:textId="77777777" w:rsidR="0082489C" w:rsidRDefault="0082489C" w:rsidP="0082489C">
      <w:pPr>
        <w:pStyle w:val="Subtitle"/>
        <w:rPr>
          <w:rFonts w:ascii="Verdana" w:hAnsi="Verdana"/>
          <w:b/>
          <w:sz w:val="24"/>
        </w:rPr>
      </w:pPr>
    </w:p>
    <w:p w14:paraId="0D852DA2" w14:textId="77777777" w:rsidR="0082489C" w:rsidRPr="00E969D7" w:rsidRDefault="00AC1A77" w:rsidP="0082489C">
      <w:pPr>
        <w:pStyle w:val="Subtitle"/>
        <w:rPr>
          <w:rFonts w:ascii="Verdana" w:hAnsi="Verdana"/>
          <w:b/>
          <w:sz w:val="22"/>
          <w:szCs w:val="22"/>
        </w:rPr>
      </w:pPr>
      <w:r w:rsidRPr="00E969D7">
        <w:rPr>
          <w:rFonts w:ascii="Verdana" w:hAnsi="Verdana"/>
          <w:b/>
          <w:sz w:val="22"/>
          <w:szCs w:val="22"/>
        </w:rPr>
        <w:t>Rimpy Sharma</w:t>
      </w:r>
    </w:p>
    <w:p w14:paraId="251F5991" w14:textId="37E1B046" w:rsidR="00074844" w:rsidRDefault="0082489C" w:rsidP="0082489C">
      <w:pPr>
        <w:pStyle w:val="Subtitle"/>
        <w:rPr>
          <w:rFonts w:ascii="Verdana" w:hAnsi="Verdana"/>
          <w:b/>
          <w:sz w:val="18"/>
          <w:szCs w:val="18"/>
        </w:rPr>
      </w:pPr>
      <w:r w:rsidRPr="00E969D7">
        <w:rPr>
          <w:rFonts w:ascii="Verdana" w:hAnsi="Verdana"/>
          <w:b/>
          <w:sz w:val="20"/>
          <w:szCs w:val="20"/>
        </w:rPr>
        <w:t>MCA</w:t>
      </w:r>
      <w:r w:rsidR="00E969D7" w:rsidRPr="00E969D7">
        <w:rPr>
          <w:rFonts w:ascii="Verdana" w:hAnsi="Verdana"/>
          <w:b/>
          <w:sz w:val="20"/>
          <w:szCs w:val="20"/>
        </w:rPr>
        <w:t>,</w:t>
      </w:r>
      <w:r w:rsidR="00E969D7" w:rsidRPr="00E969D7">
        <w:rPr>
          <w:rFonts w:ascii="Verdana" w:hAnsi="Verdana"/>
          <w:b/>
          <w:sz w:val="18"/>
          <w:szCs w:val="18"/>
        </w:rPr>
        <w:t xml:space="preserve"> BED (Computer Science &amp; Math)</w:t>
      </w:r>
      <w:r w:rsidRPr="00E969D7">
        <w:rPr>
          <w:rFonts w:ascii="Verdana" w:hAnsi="Verdana"/>
          <w:b/>
          <w:sz w:val="22"/>
          <w:szCs w:val="22"/>
        </w:rPr>
        <w:tab/>
      </w:r>
      <w:r w:rsidR="007273B5" w:rsidRPr="00E969D7">
        <w:rPr>
          <w:rFonts w:ascii="Verdana" w:hAnsi="Verdana"/>
          <w:b/>
          <w:sz w:val="24"/>
          <w:szCs w:val="22"/>
        </w:rPr>
        <w:t xml:space="preserve">               </w:t>
      </w:r>
      <w:r w:rsidR="00DD2232">
        <w:rPr>
          <w:rFonts w:ascii="Verdana" w:hAnsi="Verdana"/>
          <w:b/>
          <w:sz w:val="24"/>
          <w:szCs w:val="22"/>
        </w:rPr>
        <w:t xml:space="preserve">  </w:t>
      </w:r>
      <w:r w:rsidR="00FC6D1F" w:rsidRPr="008C7D56">
        <w:rPr>
          <w:rFonts w:ascii="Verdana" w:hAnsi="Verdana"/>
          <w:b/>
          <w:sz w:val="18"/>
          <w:szCs w:val="18"/>
        </w:rPr>
        <w:t>Address:</w:t>
      </w:r>
      <w:r w:rsidR="007B4539">
        <w:rPr>
          <w:rFonts w:ascii="Verdana" w:hAnsi="Verdana"/>
          <w:b/>
          <w:sz w:val="18"/>
          <w:szCs w:val="18"/>
        </w:rPr>
        <w:t xml:space="preserve"> </w:t>
      </w:r>
      <w:r w:rsidR="00344C6C">
        <w:rPr>
          <w:rFonts w:ascii="Verdana" w:hAnsi="Verdana"/>
          <w:b/>
          <w:sz w:val="18"/>
          <w:szCs w:val="18"/>
        </w:rPr>
        <w:t xml:space="preserve"> </w:t>
      </w:r>
      <w:r w:rsidR="00074844">
        <w:rPr>
          <w:rFonts w:ascii="Verdana" w:hAnsi="Verdana"/>
          <w:b/>
          <w:sz w:val="18"/>
          <w:szCs w:val="18"/>
        </w:rPr>
        <w:t>Sowparnika Ananda,</w:t>
      </w:r>
    </w:p>
    <w:p w14:paraId="3EBBE40C" w14:textId="263025F4" w:rsidR="00074844" w:rsidRDefault="00074844" w:rsidP="00074844">
      <w:pPr>
        <w:pStyle w:val="Subtitle"/>
        <w:ind w:left="5040" w:hanging="5040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24"/>
        </w:rPr>
        <w:tab/>
      </w:r>
      <w:r w:rsidR="0082489C">
        <w:rPr>
          <w:rFonts w:ascii="Verdana" w:hAnsi="Verdana"/>
          <w:b/>
          <w:sz w:val="24"/>
        </w:rPr>
        <w:tab/>
      </w:r>
      <w:r w:rsidRPr="00074844">
        <w:rPr>
          <w:rFonts w:ascii="Verdana" w:hAnsi="Verdana"/>
          <w:sz w:val="18"/>
          <w:szCs w:val="18"/>
        </w:rPr>
        <w:t>Flat</w:t>
      </w:r>
      <w:r>
        <w:rPr>
          <w:rFonts w:ascii="Verdana" w:hAnsi="Verdana"/>
          <w:sz w:val="18"/>
          <w:szCs w:val="18"/>
        </w:rPr>
        <w:t xml:space="preserve"> no SC6, Block C, 3</w:t>
      </w:r>
      <w:r w:rsidRPr="00074844">
        <w:rPr>
          <w:rFonts w:ascii="Verdana" w:hAnsi="Verdana"/>
          <w:sz w:val="18"/>
          <w:szCs w:val="18"/>
          <w:vertAlign w:val="superscript"/>
        </w:rPr>
        <w:t>rd</w:t>
      </w:r>
      <w:r>
        <w:rPr>
          <w:rFonts w:ascii="Verdana" w:hAnsi="Verdana"/>
          <w:sz w:val="18"/>
          <w:szCs w:val="18"/>
        </w:rPr>
        <w:t xml:space="preserve"> floor,</w:t>
      </w:r>
    </w:p>
    <w:p w14:paraId="49286811" w14:textId="6BA7205A" w:rsidR="00074844" w:rsidRDefault="00074844" w:rsidP="004C708A">
      <w:pPr>
        <w:pStyle w:val="Subtitle"/>
        <w:ind w:left="5040" w:hanging="504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82489C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>Sompura Gate,</w:t>
      </w:r>
      <w:r w:rsidR="004C708A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Sarjapur road,</w:t>
      </w:r>
    </w:p>
    <w:p w14:paraId="2E2D277F" w14:textId="059107EC" w:rsidR="007925FD" w:rsidRPr="007925FD" w:rsidRDefault="00074844" w:rsidP="00074844">
      <w:pPr>
        <w:pStyle w:val="Subtitle"/>
        <w:ind w:left="5040" w:hanging="504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82489C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>Bangalore</w:t>
      </w:r>
      <w:r w:rsidR="004C708A">
        <w:rPr>
          <w:rFonts w:ascii="Verdana" w:hAnsi="Verdana"/>
          <w:sz w:val="18"/>
          <w:szCs w:val="18"/>
        </w:rPr>
        <w:t>.</w:t>
      </w:r>
      <w:r w:rsidR="007925FD" w:rsidRPr="00074844">
        <w:rPr>
          <w:rFonts w:ascii="Verdana" w:hAnsi="Verdana"/>
          <w:b/>
          <w:sz w:val="18"/>
          <w:szCs w:val="18"/>
        </w:rPr>
        <w:t xml:space="preserve">                                                               </w:t>
      </w:r>
    </w:p>
    <w:p w14:paraId="15510C61" w14:textId="18B30B88" w:rsidR="009F6282" w:rsidRPr="008C7D56" w:rsidRDefault="00FC6D1F" w:rsidP="0082489C">
      <w:pPr>
        <w:pStyle w:val="Subtitle"/>
        <w:ind w:left="5760"/>
        <w:rPr>
          <w:rFonts w:ascii="Verdana" w:hAnsi="Verdana"/>
          <w:sz w:val="18"/>
          <w:szCs w:val="18"/>
        </w:rPr>
      </w:pPr>
      <w:r w:rsidRPr="008C7D56">
        <w:rPr>
          <w:rFonts w:ascii="Verdana" w:hAnsi="Verdana"/>
          <w:b/>
          <w:sz w:val="18"/>
          <w:szCs w:val="18"/>
        </w:rPr>
        <w:t>Emai</w:t>
      </w:r>
      <w:r w:rsidR="0033436D">
        <w:rPr>
          <w:rFonts w:ascii="Verdana" w:hAnsi="Verdana"/>
          <w:b/>
          <w:sz w:val="18"/>
          <w:szCs w:val="18"/>
        </w:rPr>
        <w:t>l: Rimpyvidhi@gmail.com</w:t>
      </w:r>
    </w:p>
    <w:p w14:paraId="6154A586" w14:textId="0CBC722B" w:rsidR="00FC6D1F" w:rsidRDefault="00FC6D1F">
      <w:pPr>
        <w:pStyle w:val="Subtitle"/>
        <w:pBdr>
          <w:bottom w:val="single" w:sz="12" w:space="1" w:color="auto"/>
        </w:pBdr>
        <w:rPr>
          <w:rFonts w:ascii="Verdana" w:hAnsi="Verdana"/>
          <w:sz w:val="18"/>
          <w:szCs w:val="18"/>
        </w:rPr>
      </w:pPr>
      <w:r w:rsidRPr="008C7D56">
        <w:rPr>
          <w:rFonts w:ascii="Verdana" w:hAnsi="Verdana"/>
          <w:sz w:val="18"/>
          <w:szCs w:val="18"/>
        </w:rPr>
        <w:tab/>
      </w:r>
      <w:r w:rsidRPr="008C7D56">
        <w:rPr>
          <w:rFonts w:ascii="Verdana" w:hAnsi="Verdana"/>
          <w:sz w:val="18"/>
          <w:szCs w:val="18"/>
        </w:rPr>
        <w:tab/>
      </w:r>
      <w:r w:rsidRPr="008C7D56">
        <w:rPr>
          <w:rFonts w:ascii="Verdana" w:hAnsi="Verdana"/>
          <w:sz w:val="18"/>
          <w:szCs w:val="18"/>
        </w:rPr>
        <w:tab/>
      </w:r>
      <w:r w:rsidRPr="008C7D56">
        <w:rPr>
          <w:rFonts w:ascii="Verdana" w:hAnsi="Verdana"/>
          <w:sz w:val="18"/>
          <w:szCs w:val="18"/>
        </w:rPr>
        <w:tab/>
      </w:r>
      <w:r w:rsidRPr="008C7D56">
        <w:rPr>
          <w:rFonts w:ascii="Verdana" w:hAnsi="Verdana"/>
          <w:sz w:val="18"/>
          <w:szCs w:val="18"/>
        </w:rPr>
        <w:tab/>
      </w:r>
      <w:r w:rsidRPr="008C7D56">
        <w:rPr>
          <w:rFonts w:ascii="Verdana" w:hAnsi="Verdana"/>
          <w:sz w:val="18"/>
          <w:szCs w:val="18"/>
        </w:rPr>
        <w:tab/>
      </w:r>
      <w:r w:rsidR="00437134" w:rsidRPr="008C7D56">
        <w:rPr>
          <w:rFonts w:ascii="Verdana" w:hAnsi="Verdana"/>
          <w:sz w:val="18"/>
          <w:szCs w:val="18"/>
        </w:rPr>
        <w:t xml:space="preserve">      </w:t>
      </w:r>
      <w:r w:rsidR="008C7D56">
        <w:rPr>
          <w:rFonts w:ascii="Verdana" w:hAnsi="Verdana"/>
          <w:sz w:val="18"/>
          <w:szCs w:val="18"/>
        </w:rPr>
        <w:tab/>
      </w:r>
      <w:r w:rsidR="0082489C">
        <w:rPr>
          <w:rFonts w:ascii="Verdana" w:hAnsi="Verdana"/>
          <w:sz w:val="18"/>
          <w:szCs w:val="18"/>
        </w:rPr>
        <w:tab/>
      </w:r>
      <w:r w:rsidRPr="008C7D56">
        <w:rPr>
          <w:rFonts w:ascii="Verdana" w:hAnsi="Verdana"/>
          <w:b/>
          <w:sz w:val="18"/>
          <w:szCs w:val="18"/>
        </w:rPr>
        <w:t>Phone</w:t>
      </w:r>
      <w:r w:rsidR="009F6282" w:rsidRPr="008C7D56">
        <w:rPr>
          <w:rFonts w:ascii="Verdana" w:hAnsi="Verdana"/>
          <w:b/>
          <w:sz w:val="18"/>
          <w:szCs w:val="18"/>
        </w:rPr>
        <w:t>:</w:t>
      </w:r>
      <w:r w:rsidR="009F6282">
        <w:rPr>
          <w:rFonts w:ascii="Verdana" w:hAnsi="Verdana"/>
          <w:b/>
          <w:sz w:val="18"/>
          <w:szCs w:val="18"/>
        </w:rPr>
        <w:t xml:space="preserve"> +</w:t>
      </w:r>
      <w:r w:rsidR="00356606">
        <w:rPr>
          <w:rFonts w:ascii="Verdana" w:hAnsi="Verdana"/>
          <w:sz w:val="18"/>
          <w:szCs w:val="18"/>
        </w:rPr>
        <w:t>91-</w:t>
      </w:r>
      <w:r w:rsidR="00074844">
        <w:rPr>
          <w:rFonts w:ascii="Verdana" w:hAnsi="Verdana"/>
          <w:sz w:val="18"/>
          <w:szCs w:val="18"/>
        </w:rPr>
        <w:t>8</w:t>
      </w:r>
      <w:r w:rsidR="005155BC">
        <w:rPr>
          <w:rFonts w:ascii="Verdana" w:hAnsi="Verdana"/>
          <w:sz w:val="18"/>
          <w:szCs w:val="18"/>
        </w:rPr>
        <w:t>810260080</w:t>
      </w:r>
    </w:p>
    <w:p w14:paraId="075F000B" w14:textId="77777777" w:rsidR="001F40BB" w:rsidRDefault="001F40BB">
      <w:pPr>
        <w:pStyle w:val="Subtitle"/>
        <w:pBdr>
          <w:bottom w:val="single" w:sz="12" w:space="1" w:color="auto"/>
        </w:pBdr>
        <w:rPr>
          <w:rFonts w:ascii="Verdana" w:hAnsi="Verdana"/>
          <w:b/>
          <w:sz w:val="16"/>
        </w:rPr>
      </w:pPr>
    </w:p>
    <w:p w14:paraId="62914ADC" w14:textId="77777777" w:rsidR="00FC6D1F" w:rsidRDefault="00FC6D1F">
      <w:pPr>
        <w:pStyle w:val="Subtitle"/>
        <w:rPr>
          <w:rFonts w:ascii="Verdana" w:hAnsi="Verdana"/>
          <w:b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9530"/>
      </w:tblGrid>
      <w:tr w:rsidR="00095D5B" w:rsidRPr="006452A3" w14:paraId="27A67933" w14:textId="77777777">
        <w:tc>
          <w:tcPr>
            <w:tcW w:w="9756" w:type="dxa"/>
            <w:shd w:val="clear" w:color="auto" w:fill="D9D9D9"/>
          </w:tcPr>
          <w:p w14:paraId="7AF1C1D8" w14:textId="437699ED" w:rsidR="00095D5B" w:rsidRPr="006452A3" w:rsidRDefault="0082489C" w:rsidP="00B7706E">
            <w:pPr>
              <w:pStyle w:val="Subtitle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Objective</w:t>
            </w:r>
          </w:p>
        </w:tc>
      </w:tr>
    </w:tbl>
    <w:p w14:paraId="6AF8DB6B" w14:textId="77777777" w:rsidR="00C34986" w:rsidRPr="00C34986" w:rsidRDefault="00C34986" w:rsidP="00C34986">
      <w:pPr>
        <w:spacing w:line="240" w:lineRule="atLeast"/>
        <w:ind w:left="720"/>
        <w:jc w:val="both"/>
        <w:rPr>
          <w:rFonts w:ascii="Verdana" w:hAnsi="Verdana" w:cs="Arial"/>
          <w:bCs/>
          <w:sz w:val="22"/>
          <w:szCs w:val="22"/>
        </w:rPr>
      </w:pPr>
    </w:p>
    <w:p w14:paraId="78A7E477" w14:textId="59F6440B" w:rsidR="00861AA9" w:rsidRPr="00DD2232" w:rsidRDefault="00290815" w:rsidP="00DD2232">
      <w:pPr>
        <w:pStyle w:val="ListParagraph"/>
        <w:numPr>
          <w:ilvl w:val="0"/>
          <w:numId w:val="18"/>
        </w:numPr>
        <w:spacing w:line="240" w:lineRule="atLeast"/>
        <w:jc w:val="both"/>
        <w:rPr>
          <w:rFonts w:ascii="Verdana" w:hAnsi="Verdana" w:cs="Arial"/>
          <w:bCs/>
          <w:sz w:val="22"/>
          <w:szCs w:val="22"/>
        </w:rPr>
      </w:pPr>
      <w:r w:rsidRPr="00DD2232">
        <w:rPr>
          <w:rFonts w:ascii="Verdana" w:hAnsi="Verdana" w:cs="Arial"/>
          <w:b/>
          <w:sz w:val="16"/>
          <w:szCs w:val="16"/>
        </w:rPr>
        <w:t xml:space="preserve">Professional </w:t>
      </w:r>
      <w:r w:rsidR="00861AA9" w:rsidRPr="00DD2232">
        <w:rPr>
          <w:rFonts w:ascii="Verdana" w:hAnsi="Verdana" w:cs="Arial"/>
          <w:b/>
          <w:sz w:val="16"/>
          <w:szCs w:val="16"/>
        </w:rPr>
        <w:t xml:space="preserve">having around </w:t>
      </w:r>
      <w:r w:rsidR="0027259F" w:rsidRPr="00DD2232">
        <w:rPr>
          <w:rFonts w:ascii="Verdana" w:hAnsi="Verdana" w:cs="Arial"/>
          <w:b/>
          <w:sz w:val="16"/>
          <w:szCs w:val="16"/>
        </w:rPr>
        <w:t xml:space="preserve">8 </w:t>
      </w:r>
      <w:r w:rsidR="00861AA9" w:rsidRPr="00DD2232">
        <w:rPr>
          <w:rFonts w:ascii="Verdana" w:hAnsi="Verdana" w:cs="Arial"/>
          <w:b/>
          <w:sz w:val="16"/>
          <w:szCs w:val="16"/>
        </w:rPr>
        <w:t>years of experience</w:t>
      </w:r>
      <w:r w:rsidR="00EF6853">
        <w:rPr>
          <w:rFonts w:ascii="Verdana" w:hAnsi="Verdana" w:cs="Arial"/>
          <w:b/>
          <w:sz w:val="16"/>
          <w:szCs w:val="16"/>
        </w:rPr>
        <w:t>,</w:t>
      </w:r>
      <w:r w:rsidRPr="00DD2232">
        <w:rPr>
          <w:rFonts w:ascii="Verdana" w:hAnsi="Verdana" w:cs="Arial"/>
          <w:b/>
          <w:sz w:val="16"/>
          <w:szCs w:val="16"/>
        </w:rPr>
        <w:t xml:space="preserve"> transforming</w:t>
      </w:r>
      <w:r w:rsidR="00861AA9" w:rsidRPr="00DD2232">
        <w:rPr>
          <w:rFonts w:ascii="Verdana" w:hAnsi="Verdana" w:cs="Arial"/>
          <w:b/>
          <w:sz w:val="16"/>
          <w:szCs w:val="16"/>
        </w:rPr>
        <w:t xml:space="preserve"> Career from Corporate </w:t>
      </w:r>
      <w:r w:rsidRPr="00DD2232">
        <w:rPr>
          <w:rFonts w:ascii="Verdana" w:hAnsi="Verdana" w:cs="Arial"/>
          <w:b/>
          <w:sz w:val="16"/>
          <w:szCs w:val="16"/>
        </w:rPr>
        <w:t xml:space="preserve"> </w:t>
      </w:r>
      <w:r w:rsidR="00DD2232" w:rsidRPr="00DD2232">
        <w:rPr>
          <w:rFonts w:ascii="Verdana" w:hAnsi="Verdana" w:cs="Arial"/>
          <w:b/>
          <w:sz w:val="16"/>
          <w:szCs w:val="16"/>
        </w:rPr>
        <w:tab/>
      </w:r>
    </w:p>
    <w:p w14:paraId="4004C0D5" w14:textId="611C8CD3" w:rsidR="00F67CA1" w:rsidRPr="001C1129" w:rsidRDefault="00DD2232" w:rsidP="001C1129">
      <w:pPr>
        <w:spacing w:line="240" w:lineRule="atLeast"/>
        <w:jc w:val="both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b/>
          <w:sz w:val="16"/>
          <w:szCs w:val="16"/>
        </w:rPr>
        <w:t xml:space="preserve">             </w:t>
      </w:r>
      <w:r w:rsidR="00290815" w:rsidRPr="00DD2232">
        <w:rPr>
          <w:rFonts w:ascii="Verdana" w:hAnsi="Verdana" w:cs="Arial"/>
          <w:b/>
          <w:sz w:val="16"/>
          <w:szCs w:val="16"/>
        </w:rPr>
        <w:t>into Teaching Career.</w:t>
      </w:r>
    </w:p>
    <w:p w14:paraId="4B1FBC45" w14:textId="6EE28D16" w:rsidR="004B0634" w:rsidRPr="00C34986" w:rsidRDefault="004B0634" w:rsidP="00C34986">
      <w:pPr>
        <w:spacing w:line="240" w:lineRule="atLeast"/>
        <w:ind w:left="360"/>
        <w:jc w:val="both"/>
        <w:rPr>
          <w:rFonts w:ascii="Verdana" w:hAnsi="Verdana" w:cs="Arial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9530"/>
      </w:tblGrid>
      <w:tr w:rsidR="00074844" w:rsidRPr="006452A3" w14:paraId="125E575A" w14:textId="77777777" w:rsidTr="001911D7">
        <w:tc>
          <w:tcPr>
            <w:tcW w:w="9756" w:type="dxa"/>
            <w:shd w:val="clear" w:color="auto" w:fill="D9D9D9"/>
          </w:tcPr>
          <w:p w14:paraId="1B86830D" w14:textId="77777777" w:rsidR="00074844" w:rsidRPr="006452A3" w:rsidRDefault="00F4731E" w:rsidP="001911D7">
            <w:pPr>
              <w:pStyle w:val="Subtitle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Educational Details</w:t>
            </w:r>
            <w:r w:rsidR="00074844" w:rsidRPr="006452A3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</w:tbl>
    <w:p w14:paraId="4849D210" w14:textId="77777777" w:rsidR="00074844" w:rsidRDefault="00074844" w:rsidP="00074844">
      <w:pPr>
        <w:pStyle w:val="Subtitle"/>
        <w:ind w:left="720"/>
        <w:rPr>
          <w:rFonts w:ascii="Verdana" w:hAnsi="Verdana"/>
          <w:b/>
          <w:sz w:val="16"/>
        </w:rPr>
      </w:pPr>
    </w:p>
    <w:p w14:paraId="344CD775" w14:textId="02F27EC5" w:rsidR="005F3240" w:rsidRDefault="005F3240" w:rsidP="00074844">
      <w:pPr>
        <w:pStyle w:val="Subtitle"/>
        <w:numPr>
          <w:ilvl w:val="0"/>
          <w:numId w:val="4"/>
        </w:numPr>
        <w:tabs>
          <w:tab w:val="clear" w:pos="1080"/>
          <w:tab w:val="left" w:pos="360"/>
          <w:tab w:val="num" w:pos="720"/>
        </w:tabs>
        <w:ind w:left="360" w:firstLine="0"/>
        <w:rPr>
          <w:rFonts w:ascii="Verdana" w:hAnsi="Verdana"/>
          <w:b/>
          <w:sz w:val="16"/>
        </w:rPr>
      </w:pPr>
      <w:r w:rsidRPr="004B0B16">
        <w:rPr>
          <w:rFonts w:ascii="Verdana" w:hAnsi="Verdana"/>
          <w:b/>
          <w:sz w:val="16"/>
        </w:rPr>
        <w:t>BED from Bangalore University.</w:t>
      </w:r>
    </w:p>
    <w:p w14:paraId="530C9CC2" w14:textId="6F46ED55" w:rsidR="00074844" w:rsidRDefault="00074844" w:rsidP="00074844">
      <w:pPr>
        <w:pStyle w:val="Subtitle"/>
        <w:numPr>
          <w:ilvl w:val="0"/>
          <w:numId w:val="4"/>
        </w:numPr>
        <w:tabs>
          <w:tab w:val="clear" w:pos="1080"/>
          <w:tab w:val="left" w:pos="360"/>
          <w:tab w:val="num" w:pos="720"/>
        </w:tabs>
        <w:ind w:left="360" w:firstLine="0"/>
        <w:rPr>
          <w:rFonts w:ascii="Verdana" w:hAnsi="Verdana"/>
          <w:b/>
          <w:sz w:val="16"/>
        </w:rPr>
      </w:pPr>
      <w:r>
        <w:rPr>
          <w:rFonts w:ascii="Verdana" w:hAnsi="Verdana"/>
          <w:b/>
          <w:sz w:val="16"/>
        </w:rPr>
        <w:t xml:space="preserve">MCA </w:t>
      </w:r>
      <w:r w:rsidRPr="0079384E">
        <w:rPr>
          <w:rFonts w:ascii="Verdana" w:hAnsi="Verdana"/>
          <w:b/>
          <w:sz w:val="16"/>
        </w:rPr>
        <w:t xml:space="preserve">from </w:t>
      </w:r>
      <w:r>
        <w:rPr>
          <w:rFonts w:ascii="Verdana" w:hAnsi="Verdana"/>
          <w:b/>
          <w:sz w:val="16"/>
        </w:rPr>
        <w:t xml:space="preserve">IGNOU </w:t>
      </w:r>
      <w:r w:rsidRPr="002E3608">
        <w:rPr>
          <w:rFonts w:ascii="Verdana" w:hAnsi="Verdana"/>
          <w:b/>
          <w:sz w:val="16"/>
        </w:rPr>
        <w:t>in 200</w:t>
      </w:r>
      <w:r>
        <w:rPr>
          <w:rFonts w:ascii="Verdana" w:hAnsi="Verdana"/>
          <w:b/>
          <w:sz w:val="16"/>
        </w:rPr>
        <w:t>6</w:t>
      </w:r>
      <w:r w:rsidR="005F3240">
        <w:rPr>
          <w:rFonts w:ascii="Verdana" w:hAnsi="Verdana"/>
          <w:b/>
          <w:sz w:val="16"/>
        </w:rPr>
        <w:t>.</w:t>
      </w:r>
    </w:p>
    <w:p w14:paraId="25E69C5D" w14:textId="0F0BB830" w:rsidR="00074844" w:rsidRPr="00B623A0" w:rsidRDefault="00074844" w:rsidP="00074844">
      <w:pPr>
        <w:pStyle w:val="Subtitle"/>
        <w:numPr>
          <w:ilvl w:val="0"/>
          <w:numId w:val="4"/>
        </w:numPr>
        <w:tabs>
          <w:tab w:val="clear" w:pos="1080"/>
          <w:tab w:val="left" w:pos="360"/>
          <w:tab w:val="num" w:pos="720"/>
        </w:tabs>
        <w:ind w:left="360" w:firstLine="0"/>
        <w:rPr>
          <w:rFonts w:ascii="Verdana" w:hAnsi="Verdana"/>
          <w:b/>
          <w:sz w:val="16"/>
        </w:rPr>
      </w:pPr>
      <w:r w:rsidRPr="00B623A0">
        <w:rPr>
          <w:rFonts w:ascii="Verdana" w:hAnsi="Verdana"/>
          <w:b/>
          <w:sz w:val="16"/>
        </w:rPr>
        <w:t>BCom from DU in 2000</w:t>
      </w:r>
      <w:r w:rsidR="005F3240">
        <w:rPr>
          <w:rFonts w:ascii="Verdana" w:hAnsi="Verdana"/>
          <w:b/>
          <w:sz w:val="16"/>
        </w:rPr>
        <w:t>.</w:t>
      </w:r>
    </w:p>
    <w:p w14:paraId="1B09661E" w14:textId="4FA5C8E7" w:rsidR="00074844" w:rsidRDefault="00074844" w:rsidP="00074844">
      <w:pPr>
        <w:pStyle w:val="Subtitle"/>
        <w:numPr>
          <w:ilvl w:val="0"/>
          <w:numId w:val="4"/>
        </w:numPr>
        <w:tabs>
          <w:tab w:val="clear" w:pos="1080"/>
          <w:tab w:val="left" w:pos="720"/>
        </w:tabs>
        <w:ind w:left="720"/>
        <w:rPr>
          <w:rFonts w:ascii="Verdana" w:hAnsi="Verdana"/>
          <w:b/>
          <w:sz w:val="16"/>
        </w:rPr>
      </w:pPr>
      <w:r w:rsidRPr="00C54632">
        <w:rPr>
          <w:rFonts w:ascii="Verdana" w:hAnsi="Verdana"/>
          <w:b/>
          <w:sz w:val="16"/>
        </w:rPr>
        <w:t>Certificate in “Developing Enterprise</w:t>
      </w:r>
      <w:r>
        <w:rPr>
          <w:rFonts w:ascii="Verdana" w:hAnsi="Verdana"/>
          <w:b/>
          <w:sz w:val="16"/>
        </w:rPr>
        <w:t xml:space="preserve"> Applications &amp; Web Services</w:t>
      </w:r>
      <w:r w:rsidRPr="00C54632">
        <w:rPr>
          <w:rFonts w:ascii="Verdana" w:hAnsi="Verdana"/>
          <w:b/>
          <w:sz w:val="16"/>
        </w:rPr>
        <w:t xml:space="preserve"> using J2EE Technologies” from </w:t>
      </w:r>
      <w:r>
        <w:rPr>
          <w:rFonts w:ascii="Verdana" w:hAnsi="Verdana"/>
          <w:b/>
          <w:sz w:val="16"/>
        </w:rPr>
        <w:t xml:space="preserve">     </w:t>
      </w:r>
      <w:r w:rsidRPr="00C54632">
        <w:rPr>
          <w:rFonts w:ascii="Verdana" w:hAnsi="Verdana"/>
          <w:b/>
          <w:sz w:val="16"/>
        </w:rPr>
        <w:t>NIIT</w:t>
      </w:r>
      <w:r w:rsidR="005F3240">
        <w:rPr>
          <w:rFonts w:ascii="Verdana" w:hAnsi="Verdana"/>
          <w:b/>
          <w:sz w:val="16"/>
        </w:rPr>
        <w:t>.</w:t>
      </w:r>
    </w:p>
    <w:p w14:paraId="43896822" w14:textId="38855CD3" w:rsidR="00074844" w:rsidRPr="005F3240" w:rsidRDefault="00074844" w:rsidP="00ED3333">
      <w:pPr>
        <w:pStyle w:val="Subtitle"/>
        <w:numPr>
          <w:ilvl w:val="0"/>
          <w:numId w:val="4"/>
        </w:numPr>
        <w:tabs>
          <w:tab w:val="clear" w:pos="1080"/>
          <w:tab w:val="left" w:pos="360"/>
          <w:tab w:val="num" w:pos="720"/>
        </w:tabs>
        <w:ind w:left="360" w:firstLine="0"/>
        <w:rPr>
          <w:bCs/>
          <w:sz w:val="20"/>
          <w:shd w:val="clear" w:color="auto" w:fill="E0E0E0"/>
        </w:rPr>
      </w:pPr>
      <w:r w:rsidRPr="005F3240">
        <w:rPr>
          <w:rFonts w:ascii="Verdana" w:hAnsi="Verdana"/>
          <w:b/>
          <w:sz w:val="16"/>
        </w:rPr>
        <w:t>One year diploma in “Financial Computerized Accounting” from IE</w:t>
      </w:r>
      <w:r w:rsidR="005F3240">
        <w:rPr>
          <w:rFonts w:ascii="Verdana" w:hAnsi="Verdana"/>
          <w:b/>
          <w:sz w:val="16"/>
        </w:rPr>
        <w:t>C.</w:t>
      </w:r>
      <w:r w:rsidRPr="005F3240">
        <w:rPr>
          <w:bCs/>
          <w:sz w:val="20"/>
          <w:shd w:val="clear" w:color="auto" w:fill="E0E0E0"/>
        </w:rPr>
        <w:t xml:space="preserve">                                                                                                                      </w:t>
      </w:r>
    </w:p>
    <w:p w14:paraId="096CADC2" w14:textId="77777777" w:rsidR="00EA0D3D" w:rsidRDefault="00EA0D3D">
      <w:pPr>
        <w:pStyle w:val="Subtitle"/>
        <w:rPr>
          <w:rFonts w:ascii="Verdana" w:hAnsi="Verdana"/>
          <w:b/>
          <w:sz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9468"/>
      </w:tblGrid>
      <w:tr w:rsidR="00D843A5" w:rsidRPr="006452A3" w14:paraId="5F8F407F" w14:textId="77777777">
        <w:tc>
          <w:tcPr>
            <w:tcW w:w="9468" w:type="dxa"/>
            <w:shd w:val="clear" w:color="auto" w:fill="D9D9D9"/>
          </w:tcPr>
          <w:p w14:paraId="295290F1" w14:textId="77777777" w:rsidR="00D843A5" w:rsidRPr="006452A3" w:rsidRDefault="00D843A5" w:rsidP="00B7706E">
            <w:pPr>
              <w:pStyle w:val="Heading1"/>
              <w:rPr>
                <w:sz w:val="18"/>
                <w:szCs w:val="18"/>
              </w:rPr>
            </w:pPr>
            <w:r w:rsidRPr="006452A3">
              <w:rPr>
                <w:sz w:val="18"/>
                <w:szCs w:val="18"/>
                <w:shd w:val="clear" w:color="auto" w:fill="E0E0E0"/>
              </w:rPr>
              <w:t>Technical Skills</w:t>
            </w:r>
          </w:p>
        </w:tc>
      </w:tr>
    </w:tbl>
    <w:p w14:paraId="15AA24E7" w14:textId="77777777" w:rsidR="004A268E" w:rsidRPr="004A268E" w:rsidRDefault="004A268E" w:rsidP="004A268E">
      <w:pPr>
        <w:tabs>
          <w:tab w:val="left" w:pos="-360"/>
          <w:tab w:val="num" w:pos="1800"/>
        </w:tabs>
        <w:spacing w:line="240" w:lineRule="atLeast"/>
        <w:ind w:left="360"/>
        <w:rPr>
          <w:rFonts w:ascii="Verdana" w:hAnsi="Verdana" w:cs="Arial"/>
          <w:bCs/>
          <w:sz w:val="16"/>
          <w:szCs w:val="16"/>
        </w:rPr>
      </w:pPr>
    </w:p>
    <w:p w14:paraId="3B566073" w14:textId="4098D9F8" w:rsidR="00971303" w:rsidRDefault="00B623A0" w:rsidP="00B623A0">
      <w:pPr>
        <w:numPr>
          <w:ilvl w:val="0"/>
          <w:numId w:val="3"/>
        </w:numPr>
        <w:tabs>
          <w:tab w:val="clear" w:pos="1800"/>
          <w:tab w:val="left" w:pos="-360"/>
          <w:tab w:val="num" w:pos="360"/>
          <w:tab w:val="num" w:pos="720"/>
        </w:tabs>
        <w:spacing w:line="240" w:lineRule="atLeast"/>
        <w:ind w:left="360" w:firstLine="0"/>
        <w:rPr>
          <w:rFonts w:ascii="Verdana" w:hAnsi="Verdana" w:cs="Arial"/>
          <w:bCs/>
          <w:sz w:val="16"/>
          <w:szCs w:val="16"/>
        </w:rPr>
      </w:pPr>
      <w:r>
        <w:rPr>
          <w:rFonts w:ascii="Verdana" w:hAnsi="Verdana" w:cs="Arial"/>
          <w:b/>
          <w:sz w:val="16"/>
          <w:szCs w:val="16"/>
        </w:rPr>
        <w:t>Tools Known</w:t>
      </w:r>
      <w:r>
        <w:rPr>
          <w:rFonts w:ascii="Verdana" w:hAnsi="Verdana" w:cs="Arial"/>
          <w:b/>
          <w:sz w:val="16"/>
          <w:szCs w:val="16"/>
        </w:rPr>
        <w:tab/>
      </w:r>
      <w:r w:rsidR="00971303">
        <w:rPr>
          <w:rFonts w:ascii="Verdana" w:hAnsi="Verdana" w:cs="Arial"/>
          <w:b/>
          <w:sz w:val="16"/>
          <w:szCs w:val="16"/>
        </w:rPr>
        <w:tab/>
      </w:r>
      <w:r w:rsidR="00971303">
        <w:rPr>
          <w:rFonts w:ascii="Verdana" w:hAnsi="Verdana" w:cs="Arial"/>
          <w:b/>
          <w:sz w:val="16"/>
          <w:szCs w:val="16"/>
        </w:rPr>
        <w:tab/>
      </w:r>
      <w:r w:rsidR="00971303" w:rsidRPr="00E263E8">
        <w:rPr>
          <w:rFonts w:ascii="Verdana" w:hAnsi="Verdana" w:cs="Arial"/>
          <w:b/>
          <w:sz w:val="16"/>
          <w:szCs w:val="16"/>
        </w:rPr>
        <w:t>:</w:t>
      </w:r>
      <w:r w:rsidR="00971303">
        <w:rPr>
          <w:rFonts w:ascii="Verdana" w:hAnsi="Verdana" w:cs="Arial"/>
          <w:bCs/>
          <w:sz w:val="16"/>
          <w:szCs w:val="16"/>
        </w:rPr>
        <w:t xml:space="preserve"> </w:t>
      </w:r>
      <w:r>
        <w:rPr>
          <w:rFonts w:ascii="Verdana" w:hAnsi="Verdana" w:cs="Arial"/>
          <w:bCs/>
          <w:sz w:val="16"/>
          <w:szCs w:val="16"/>
        </w:rPr>
        <w:t>QTP</w:t>
      </w:r>
      <w:r w:rsidR="00257885">
        <w:rPr>
          <w:rFonts w:ascii="Verdana" w:hAnsi="Verdana" w:cs="Arial"/>
          <w:bCs/>
          <w:sz w:val="16"/>
          <w:szCs w:val="16"/>
        </w:rPr>
        <w:t>, MS office</w:t>
      </w:r>
      <w:r w:rsidR="00BD5587">
        <w:rPr>
          <w:rFonts w:ascii="Verdana" w:hAnsi="Verdana" w:cs="Arial"/>
          <w:bCs/>
          <w:sz w:val="16"/>
          <w:szCs w:val="16"/>
        </w:rPr>
        <w:t xml:space="preserve"> (word, excel, PowerPoint, MS-access)</w:t>
      </w:r>
    </w:p>
    <w:p w14:paraId="7BBEEDE5" w14:textId="6FE50211" w:rsidR="00882BFF" w:rsidRDefault="00E50760" w:rsidP="00DA7BF4">
      <w:pPr>
        <w:numPr>
          <w:ilvl w:val="0"/>
          <w:numId w:val="3"/>
        </w:numPr>
        <w:tabs>
          <w:tab w:val="clear" w:pos="1800"/>
          <w:tab w:val="left" w:pos="-360"/>
          <w:tab w:val="num" w:pos="360"/>
          <w:tab w:val="num" w:pos="720"/>
        </w:tabs>
        <w:spacing w:line="240" w:lineRule="atLeast"/>
        <w:ind w:left="360" w:firstLine="0"/>
        <w:rPr>
          <w:rFonts w:ascii="Verdana" w:hAnsi="Verdana" w:cs="Arial"/>
          <w:bCs/>
          <w:sz w:val="16"/>
          <w:szCs w:val="16"/>
        </w:rPr>
      </w:pPr>
      <w:r>
        <w:rPr>
          <w:rFonts w:ascii="Verdana" w:hAnsi="Verdana" w:cs="Arial"/>
          <w:b/>
          <w:sz w:val="16"/>
          <w:szCs w:val="16"/>
        </w:rPr>
        <w:t xml:space="preserve">RDBMS                                       </w:t>
      </w:r>
      <w:r w:rsidR="00DA7BF4">
        <w:rPr>
          <w:rFonts w:ascii="Verdana" w:hAnsi="Verdana" w:cs="Arial"/>
          <w:b/>
          <w:sz w:val="16"/>
          <w:szCs w:val="16"/>
        </w:rPr>
        <w:t xml:space="preserve">  :</w:t>
      </w:r>
      <w:r>
        <w:rPr>
          <w:rFonts w:ascii="Verdana" w:hAnsi="Verdana" w:cs="Arial"/>
          <w:bCs/>
          <w:sz w:val="16"/>
          <w:szCs w:val="16"/>
        </w:rPr>
        <w:t xml:space="preserve"> SQL Server</w:t>
      </w:r>
      <w:r w:rsidR="00C54632">
        <w:rPr>
          <w:rFonts w:ascii="Verdana" w:hAnsi="Verdana" w:cs="Arial"/>
          <w:bCs/>
          <w:sz w:val="16"/>
          <w:szCs w:val="16"/>
        </w:rPr>
        <w:t xml:space="preserve">, </w:t>
      </w:r>
      <w:r w:rsidR="0058190C">
        <w:rPr>
          <w:rFonts w:ascii="Verdana" w:hAnsi="Verdana" w:cs="Arial"/>
          <w:bCs/>
          <w:sz w:val="16"/>
          <w:szCs w:val="16"/>
        </w:rPr>
        <w:t>PL/</w:t>
      </w:r>
      <w:r w:rsidR="00DE101A">
        <w:rPr>
          <w:rFonts w:ascii="Verdana" w:hAnsi="Verdana" w:cs="Arial"/>
          <w:bCs/>
          <w:sz w:val="16"/>
          <w:szCs w:val="16"/>
        </w:rPr>
        <w:t>SQL Oracle</w:t>
      </w:r>
      <w:r w:rsidR="0022414C">
        <w:rPr>
          <w:rFonts w:ascii="Verdana" w:hAnsi="Verdana" w:cs="Arial"/>
          <w:bCs/>
          <w:sz w:val="16"/>
          <w:szCs w:val="16"/>
        </w:rPr>
        <w:t xml:space="preserve"> </w:t>
      </w:r>
    </w:p>
    <w:p w14:paraId="66B96D64" w14:textId="25D1963A" w:rsidR="00882BFF" w:rsidRPr="00882BFF" w:rsidRDefault="00882BFF" w:rsidP="00882BFF">
      <w:pPr>
        <w:numPr>
          <w:ilvl w:val="0"/>
          <w:numId w:val="3"/>
        </w:numPr>
        <w:tabs>
          <w:tab w:val="clear" w:pos="1800"/>
          <w:tab w:val="left" w:pos="-360"/>
          <w:tab w:val="num" w:pos="360"/>
          <w:tab w:val="num" w:pos="720"/>
        </w:tabs>
        <w:spacing w:line="240" w:lineRule="atLeast"/>
        <w:ind w:left="360" w:firstLine="0"/>
        <w:rPr>
          <w:rFonts w:ascii="Verdana" w:hAnsi="Verdana" w:cs="Arial"/>
          <w:bCs/>
          <w:sz w:val="16"/>
          <w:szCs w:val="16"/>
        </w:rPr>
      </w:pPr>
      <w:r>
        <w:rPr>
          <w:rFonts w:ascii="Verdana" w:hAnsi="Verdana" w:cs="Arial"/>
          <w:b/>
          <w:sz w:val="16"/>
          <w:szCs w:val="16"/>
        </w:rPr>
        <w:t>Languages known</w:t>
      </w:r>
      <w:r>
        <w:rPr>
          <w:rFonts w:ascii="Verdana" w:hAnsi="Verdana" w:cs="Arial"/>
          <w:b/>
          <w:sz w:val="16"/>
          <w:szCs w:val="16"/>
        </w:rPr>
        <w:tab/>
      </w:r>
      <w:r>
        <w:rPr>
          <w:rFonts w:ascii="Verdana" w:hAnsi="Verdana" w:cs="Arial"/>
          <w:b/>
          <w:sz w:val="16"/>
          <w:szCs w:val="16"/>
        </w:rPr>
        <w:tab/>
        <w:t>:</w:t>
      </w:r>
      <w:r w:rsidR="00616065">
        <w:rPr>
          <w:rFonts w:ascii="Verdana" w:hAnsi="Verdana" w:cs="Arial"/>
          <w:bCs/>
          <w:sz w:val="16"/>
          <w:szCs w:val="16"/>
        </w:rPr>
        <w:t xml:space="preserve"> Java</w:t>
      </w:r>
      <w:r>
        <w:rPr>
          <w:rFonts w:ascii="Verdana" w:hAnsi="Verdana" w:cs="Arial"/>
          <w:bCs/>
          <w:sz w:val="16"/>
          <w:szCs w:val="16"/>
        </w:rPr>
        <w:t>, C, C++, Cobol</w:t>
      </w:r>
      <w:r w:rsidR="0058190C">
        <w:rPr>
          <w:rFonts w:ascii="Verdana" w:hAnsi="Verdana" w:cs="Arial"/>
          <w:bCs/>
          <w:sz w:val="16"/>
          <w:szCs w:val="16"/>
        </w:rPr>
        <w:t>, Python</w:t>
      </w:r>
    </w:p>
    <w:p w14:paraId="0C8D79C5" w14:textId="22CC9477" w:rsidR="00565DC1" w:rsidRPr="00565DC1" w:rsidRDefault="00B623A0" w:rsidP="00565DC1">
      <w:pPr>
        <w:numPr>
          <w:ilvl w:val="0"/>
          <w:numId w:val="3"/>
        </w:numPr>
        <w:tabs>
          <w:tab w:val="clear" w:pos="1800"/>
          <w:tab w:val="left" w:pos="0"/>
          <w:tab w:val="num" w:pos="360"/>
          <w:tab w:val="num" w:pos="720"/>
        </w:tabs>
        <w:spacing w:line="240" w:lineRule="atLeast"/>
        <w:ind w:left="360" w:firstLine="0"/>
        <w:rPr>
          <w:rFonts w:ascii="Verdana" w:hAnsi="Verdana" w:cs="Arial"/>
          <w:bCs/>
          <w:sz w:val="16"/>
          <w:szCs w:val="16"/>
        </w:rPr>
      </w:pPr>
      <w:r>
        <w:rPr>
          <w:rFonts w:ascii="Verdana" w:hAnsi="Verdana" w:cs="Arial"/>
          <w:b/>
          <w:sz w:val="16"/>
          <w:szCs w:val="16"/>
        </w:rPr>
        <w:t>Bug Tracking tool</w:t>
      </w:r>
      <w:r>
        <w:rPr>
          <w:rFonts w:ascii="Verdana" w:hAnsi="Verdana" w:cs="Arial"/>
          <w:b/>
          <w:sz w:val="16"/>
          <w:szCs w:val="16"/>
        </w:rPr>
        <w:tab/>
      </w:r>
      <w:r w:rsidR="00C36723">
        <w:rPr>
          <w:rFonts w:ascii="Verdana" w:hAnsi="Verdana" w:cs="Arial"/>
          <w:b/>
          <w:sz w:val="16"/>
          <w:szCs w:val="16"/>
        </w:rPr>
        <w:tab/>
      </w:r>
      <w:r w:rsidR="00E263E8" w:rsidRPr="00E263E8">
        <w:rPr>
          <w:rFonts w:ascii="Verdana" w:hAnsi="Verdana" w:cs="Arial"/>
          <w:b/>
          <w:sz w:val="16"/>
          <w:szCs w:val="16"/>
        </w:rPr>
        <w:t xml:space="preserve">: </w:t>
      </w:r>
      <w:r>
        <w:rPr>
          <w:rFonts w:ascii="Verdana" w:hAnsi="Verdana" w:cs="Arial"/>
          <w:bCs/>
          <w:sz w:val="16"/>
          <w:szCs w:val="16"/>
        </w:rPr>
        <w:t>Various customized web applications</w:t>
      </w:r>
    </w:p>
    <w:p w14:paraId="4883E8B2" w14:textId="716AE105" w:rsidR="00565DC1" w:rsidRPr="00565DC1" w:rsidRDefault="00FB5E09" w:rsidP="00565DC1">
      <w:pPr>
        <w:tabs>
          <w:tab w:val="left" w:pos="0"/>
          <w:tab w:val="num" w:pos="1800"/>
        </w:tabs>
        <w:spacing w:line="240" w:lineRule="atLeast"/>
        <w:ind w:left="360"/>
        <w:rPr>
          <w:bCs/>
          <w:sz w:val="20"/>
          <w:shd w:val="clear" w:color="auto" w:fill="E0E0E0"/>
        </w:rPr>
      </w:pPr>
      <w:r w:rsidRPr="004B0B16">
        <w:rPr>
          <w:bCs/>
          <w:sz w:val="20"/>
          <w:shd w:val="clear" w:color="auto" w:fill="E0E0E0"/>
        </w:rPr>
        <w:t xml:space="preserve">                                                                        </w:t>
      </w:r>
    </w:p>
    <w:tbl>
      <w:tblPr>
        <w:tblStyle w:val="TableGrid"/>
        <w:tblW w:w="0" w:type="auto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9530"/>
      </w:tblGrid>
      <w:tr w:rsidR="00565DC1" w:rsidRPr="00565DC1" w14:paraId="0A57A8D8" w14:textId="77777777" w:rsidTr="0064049A">
        <w:tc>
          <w:tcPr>
            <w:tcW w:w="9530" w:type="dxa"/>
            <w:shd w:val="clear" w:color="auto" w:fill="D0CECE" w:themeFill="background2" w:themeFillShade="E6"/>
          </w:tcPr>
          <w:p w14:paraId="100E296B" w14:textId="158B9385" w:rsidR="00565DC1" w:rsidRPr="00565DC1" w:rsidRDefault="00565DC1" w:rsidP="00E518B7">
            <w:pPr>
              <w:pStyle w:val="Heading1"/>
              <w:rPr>
                <w:sz w:val="18"/>
                <w:szCs w:val="18"/>
                <w:shd w:val="clear" w:color="auto" w:fill="E0E0E0"/>
              </w:rPr>
            </w:pPr>
            <w:r>
              <w:rPr>
                <w:sz w:val="18"/>
                <w:szCs w:val="18"/>
                <w:shd w:val="clear" w:color="auto" w:fill="E0E0E0"/>
              </w:rPr>
              <w:t>A</w:t>
            </w:r>
            <w:r w:rsidRPr="00565DC1">
              <w:rPr>
                <w:sz w:val="18"/>
                <w:szCs w:val="18"/>
                <w:shd w:val="clear" w:color="auto" w:fill="E0E0E0"/>
              </w:rPr>
              <w:t xml:space="preserve">chievements      </w:t>
            </w:r>
          </w:p>
        </w:tc>
      </w:tr>
    </w:tbl>
    <w:p w14:paraId="125D29BA" w14:textId="52386232" w:rsidR="002627C4" w:rsidRPr="00C76107" w:rsidRDefault="00FB5E09" w:rsidP="00C76107">
      <w:pPr>
        <w:jc w:val="both"/>
        <w:rPr>
          <w:rFonts w:ascii="Verdana" w:hAnsi="Verdana"/>
          <w:sz w:val="16"/>
          <w:szCs w:val="16"/>
        </w:rPr>
      </w:pPr>
      <w:r w:rsidRPr="00C76107">
        <w:rPr>
          <w:rFonts w:ascii="Verdana" w:hAnsi="Verdana"/>
          <w:sz w:val="16"/>
          <w:szCs w:val="16"/>
          <w:shd w:val="clear" w:color="auto" w:fill="E0E0E0"/>
        </w:rPr>
        <w:t xml:space="preserve">                               </w:t>
      </w:r>
    </w:p>
    <w:p w14:paraId="6504A891" w14:textId="12092DFF" w:rsidR="00040DBB" w:rsidRDefault="00C76107" w:rsidP="00C76107">
      <w:pPr>
        <w:pStyle w:val="ListParagraph"/>
        <w:numPr>
          <w:ilvl w:val="0"/>
          <w:numId w:val="17"/>
        </w:numPr>
        <w:rPr>
          <w:rFonts w:ascii="Verdana" w:hAnsi="Verdana"/>
          <w:sz w:val="16"/>
          <w:szCs w:val="16"/>
        </w:rPr>
      </w:pPr>
      <w:r w:rsidRPr="00C76107">
        <w:rPr>
          <w:rFonts w:ascii="Verdana" w:hAnsi="Verdana"/>
          <w:sz w:val="16"/>
          <w:szCs w:val="16"/>
        </w:rPr>
        <w:t xml:space="preserve">Secure as Best Project Coordinator Award in </w:t>
      </w:r>
      <w:proofErr w:type="spellStart"/>
      <w:r w:rsidRPr="00C76107">
        <w:rPr>
          <w:rFonts w:ascii="Verdana" w:hAnsi="Verdana"/>
          <w:sz w:val="16"/>
          <w:szCs w:val="16"/>
        </w:rPr>
        <w:t>Spanco</w:t>
      </w:r>
      <w:proofErr w:type="spellEnd"/>
      <w:r w:rsidRPr="00C76107">
        <w:rPr>
          <w:rFonts w:ascii="Verdana" w:hAnsi="Verdana"/>
          <w:sz w:val="16"/>
          <w:szCs w:val="16"/>
        </w:rPr>
        <w:t xml:space="preserve"> LTD.</w:t>
      </w:r>
    </w:p>
    <w:p w14:paraId="05365BB1" w14:textId="77777777" w:rsidR="00C76107" w:rsidRPr="00C76107" w:rsidRDefault="00C76107" w:rsidP="00C76107">
      <w:pPr>
        <w:pStyle w:val="ListParagraph"/>
        <w:rPr>
          <w:rFonts w:ascii="Verdana" w:hAnsi="Verdana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9530"/>
      </w:tblGrid>
      <w:tr w:rsidR="00C01D20" w:rsidRPr="006452A3" w14:paraId="49F69FC9" w14:textId="77777777">
        <w:tc>
          <w:tcPr>
            <w:tcW w:w="9756" w:type="dxa"/>
            <w:shd w:val="clear" w:color="auto" w:fill="D9D9D9"/>
          </w:tcPr>
          <w:p w14:paraId="1B1684F0" w14:textId="0D130DDB" w:rsidR="00C01D20" w:rsidRPr="00D45EEF" w:rsidRDefault="00C54632" w:rsidP="006773A1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 xml:space="preserve">INC Research                                           </w:t>
            </w:r>
            <w:r w:rsidR="00D45EEF" w:rsidRPr="00D45EEF">
              <w:rPr>
                <w:rFonts w:ascii="Verdana" w:hAnsi="Verdana" w:cs="Arial"/>
                <w:b/>
                <w:color w:val="000000"/>
                <w:sz w:val="16"/>
                <w:szCs w:val="16"/>
              </w:rPr>
              <w:t xml:space="preserve">                      </w:t>
            </w:r>
            <w:r w:rsidR="002C345D" w:rsidRPr="00D45EEF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 xml:space="preserve">                    </w:t>
            </w:r>
            <w:r w:rsidR="00C01D20" w:rsidRPr="00D45EEF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 xml:space="preserve">             </w:t>
            </w:r>
            <w:r w:rsidR="00F91289" w:rsidRPr="00D45EEF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 xml:space="preserve">             </w:t>
            </w:r>
            <w:r w:rsidR="00D45EEF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>Nov</w:t>
            </w:r>
            <w:r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 xml:space="preserve"> </w:t>
            </w:r>
            <w:r w:rsidR="006773A1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 xml:space="preserve">09- </w:t>
            </w:r>
            <w:r w:rsidR="005E7C5E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>Aug</w:t>
            </w:r>
            <w:r w:rsidR="006773A1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 xml:space="preserve"> 1</w:t>
            </w:r>
            <w:r w:rsidR="0027574B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>3</w:t>
            </w:r>
          </w:p>
        </w:tc>
      </w:tr>
    </w:tbl>
    <w:p w14:paraId="155CCF7E" w14:textId="77777777" w:rsidR="004F6730" w:rsidRPr="00B96CE9" w:rsidRDefault="004F6730" w:rsidP="005A4A80">
      <w:pPr>
        <w:keepNext/>
        <w:widowControl w:val="0"/>
        <w:autoSpaceDE w:val="0"/>
        <w:autoSpaceDN w:val="0"/>
        <w:adjustRightInd w:val="0"/>
        <w:jc w:val="both"/>
        <w:outlineLvl w:val="0"/>
        <w:rPr>
          <w:rFonts w:ascii="Verdana" w:hAnsi="Verdana" w:cs="Arial"/>
          <w:b/>
          <w:bCs/>
          <w:kern w:val="28"/>
          <w:sz w:val="16"/>
          <w:szCs w:val="16"/>
        </w:rPr>
      </w:pPr>
    </w:p>
    <w:p w14:paraId="2490D6B6" w14:textId="30406087" w:rsidR="00C54632" w:rsidRPr="00D7118E" w:rsidRDefault="004D16A6" w:rsidP="00D7118E">
      <w:pPr>
        <w:autoSpaceDE w:val="0"/>
        <w:autoSpaceDN w:val="0"/>
        <w:adjustRightInd w:val="0"/>
        <w:spacing w:before="60"/>
        <w:ind w:left="360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Inc </w:t>
      </w:r>
      <w:r w:rsidR="005E3E40">
        <w:rPr>
          <w:rFonts w:ascii="Verdana" w:hAnsi="Verdana" w:cs="Arial"/>
          <w:sz w:val="16"/>
          <w:szCs w:val="16"/>
        </w:rPr>
        <w:t>r</w:t>
      </w:r>
      <w:r>
        <w:rPr>
          <w:rFonts w:ascii="Verdana" w:hAnsi="Verdana" w:cs="Arial"/>
          <w:sz w:val="16"/>
          <w:szCs w:val="16"/>
        </w:rPr>
        <w:t xml:space="preserve">esearch is a </w:t>
      </w:r>
      <w:r w:rsidR="00E3692B">
        <w:rPr>
          <w:rFonts w:ascii="Verdana" w:hAnsi="Verdana" w:cs="Arial"/>
          <w:sz w:val="16"/>
          <w:szCs w:val="16"/>
        </w:rPr>
        <w:t>CRO that provides clinical development services for the biopharmaceutical and medical device industries</w:t>
      </w:r>
      <w:r>
        <w:rPr>
          <w:rFonts w:ascii="Verdana" w:hAnsi="Verdana" w:cs="Arial"/>
          <w:sz w:val="16"/>
          <w:szCs w:val="16"/>
        </w:rPr>
        <w:t xml:space="preserve">. </w:t>
      </w:r>
      <w:r w:rsidR="00E3692B">
        <w:rPr>
          <w:rFonts w:ascii="Verdana" w:hAnsi="Verdana" w:cs="Arial"/>
          <w:sz w:val="16"/>
          <w:szCs w:val="16"/>
        </w:rPr>
        <w:t xml:space="preserve">It has </w:t>
      </w:r>
      <w:r w:rsidR="005E3E40">
        <w:rPr>
          <w:rFonts w:ascii="Verdana" w:hAnsi="Verdana" w:cs="Arial"/>
          <w:sz w:val="16"/>
          <w:szCs w:val="16"/>
        </w:rPr>
        <w:t>w</w:t>
      </w:r>
      <w:r w:rsidR="005E3E40" w:rsidRPr="00D7118E">
        <w:rPr>
          <w:rFonts w:ascii="Verdana" w:hAnsi="Verdana" w:cs="Arial"/>
          <w:sz w:val="16"/>
          <w:szCs w:val="16"/>
        </w:rPr>
        <w:t>eb-based</w:t>
      </w:r>
      <w:r w:rsidR="00C54632" w:rsidRPr="00D7118E">
        <w:rPr>
          <w:rFonts w:ascii="Verdana" w:hAnsi="Verdana" w:cs="Arial"/>
          <w:sz w:val="16"/>
          <w:szCs w:val="16"/>
        </w:rPr>
        <w:t xml:space="preserve"> application which contains information of clinical data. This application is </w:t>
      </w:r>
      <w:r w:rsidR="005774C9" w:rsidRPr="00D7118E">
        <w:rPr>
          <w:rFonts w:ascii="Verdana" w:hAnsi="Verdana" w:cs="Arial"/>
          <w:sz w:val="16"/>
          <w:szCs w:val="16"/>
        </w:rPr>
        <w:t>built</w:t>
      </w:r>
      <w:r w:rsidR="00C54632" w:rsidRPr="00D7118E">
        <w:rPr>
          <w:rFonts w:ascii="Verdana" w:hAnsi="Verdana" w:cs="Arial"/>
          <w:sz w:val="16"/>
          <w:szCs w:val="16"/>
        </w:rPr>
        <w:t xml:space="preserve"> in .NET 2.0 with Oracle as a database. </w:t>
      </w:r>
    </w:p>
    <w:p w14:paraId="6389D7F6" w14:textId="77777777" w:rsidR="00D45EEF" w:rsidRPr="00040DBB" w:rsidRDefault="00D45EEF" w:rsidP="00040DBB"/>
    <w:p w14:paraId="3A2EDC06" w14:textId="77777777" w:rsidR="00E96922" w:rsidRDefault="00E96922" w:rsidP="00E96922">
      <w:pPr>
        <w:pStyle w:val="HTMLPreformatted"/>
        <w:jc w:val="both"/>
        <w:rPr>
          <w:rFonts w:ascii="Verdana" w:hAnsi="Verdana"/>
          <w:b/>
          <w:color w:val="000000"/>
          <w:sz w:val="16"/>
          <w:szCs w:val="16"/>
        </w:rPr>
      </w:pPr>
      <w:r w:rsidRPr="00F74DBA">
        <w:rPr>
          <w:rFonts w:ascii="Verdana" w:hAnsi="Verdana"/>
          <w:b/>
          <w:color w:val="000000"/>
          <w:sz w:val="16"/>
          <w:szCs w:val="16"/>
        </w:rPr>
        <w:t>Roles and Responsibilities:</w:t>
      </w:r>
      <w:r w:rsidR="00D7118E">
        <w:rPr>
          <w:rFonts w:ascii="Verdana" w:hAnsi="Verdana"/>
          <w:b/>
          <w:color w:val="000000"/>
          <w:sz w:val="16"/>
          <w:szCs w:val="16"/>
        </w:rPr>
        <w:t xml:space="preserve"> </w:t>
      </w:r>
      <w:r w:rsidR="00981569">
        <w:rPr>
          <w:rFonts w:ascii="Verdana" w:hAnsi="Verdana"/>
          <w:b/>
          <w:color w:val="000000"/>
          <w:sz w:val="16"/>
          <w:szCs w:val="16"/>
        </w:rPr>
        <w:t>Executive (</w:t>
      </w:r>
      <w:r w:rsidR="00D7118E">
        <w:rPr>
          <w:rFonts w:ascii="Verdana" w:hAnsi="Verdana"/>
          <w:b/>
          <w:color w:val="000000"/>
          <w:sz w:val="16"/>
          <w:szCs w:val="16"/>
        </w:rPr>
        <w:t>Manual Tester</w:t>
      </w:r>
      <w:r w:rsidR="00981569">
        <w:rPr>
          <w:rFonts w:ascii="Verdana" w:hAnsi="Verdana"/>
          <w:b/>
          <w:color w:val="000000"/>
          <w:sz w:val="16"/>
          <w:szCs w:val="16"/>
        </w:rPr>
        <w:t>)</w:t>
      </w:r>
    </w:p>
    <w:p w14:paraId="32BB9BFC" w14:textId="77777777" w:rsidR="00BB69C0" w:rsidRDefault="00BB69C0" w:rsidP="00E96922">
      <w:pPr>
        <w:pStyle w:val="HTMLPreformatted"/>
        <w:jc w:val="both"/>
        <w:rPr>
          <w:rFonts w:ascii="Verdana" w:hAnsi="Verdana"/>
          <w:b/>
          <w:color w:val="000000"/>
          <w:sz w:val="16"/>
          <w:szCs w:val="16"/>
        </w:rPr>
      </w:pPr>
    </w:p>
    <w:p w14:paraId="625BE92A" w14:textId="77777777" w:rsidR="00863008" w:rsidRPr="006862F4" w:rsidRDefault="00863008" w:rsidP="0086300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6862F4">
        <w:rPr>
          <w:rFonts w:ascii="Verdana" w:hAnsi="Verdana"/>
          <w:sz w:val="16"/>
          <w:szCs w:val="16"/>
        </w:rPr>
        <w:t xml:space="preserve">Analyze the requirements and preparing the consolidating list of features to be tested. </w:t>
      </w:r>
    </w:p>
    <w:p w14:paraId="7B0CC932" w14:textId="77777777" w:rsidR="00863008" w:rsidRPr="006862F4" w:rsidRDefault="00863008" w:rsidP="0086300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6862F4">
        <w:rPr>
          <w:rFonts w:ascii="Verdana" w:hAnsi="Verdana"/>
          <w:sz w:val="16"/>
          <w:szCs w:val="16"/>
        </w:rPr>
        <w:t>Design and review the Test Cases.</w:t>
      </w:r>
    </w:p>
    <w:p w14:paraId="348F744F" w14:textId="77777777" w:rsidR="000534FA" w:rsidRPr="006862F4" w:rsidRDefault="000534FA" w:rsidP="0086300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6862F4">
        <w:rPr>
          <w:rFonts w:ascii="Verdana" w:hAnsi="Verdana" w:cs="Arial"/>
          <w:sz w:val="16"/>
          <w:szCs w:val="16"/>
        </w:rPr>
        <w:t>Involve in Walkthroughs</w:t>
      </w:r>
    </w:p>
    <w:p w14:paraId="7E6DB8F6" w14:textId="77777777" w:rsidR="006862F4" w:rsidRPr="006862F4" w:rsidRDefault="000534FA" w:rsidP="006862F4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6862F4">
        <w:rPr>
          <w:rFonts w:ascii="Verdana" w:hAnsi="Verdana"/>
          <w:sz w:val="16"/>
          <w:szCs w:val="16"/>
        </w:rPr>
        <w:t xml:space="preserve">Used </w:t>
      </w:r>
      <w:r w:rsidR="00D7118E" w:rsidRPr="006862F4">
        <w:rPr>
          <w:rFonts w:ascii="Verdana" w:hAnsi="Verdana"/>
          <w:sz w:val="16"/>
          <w:szCs w:val="16"/>
        </w:rPr>
        <w:t xml:space="preserve">Customized application </w:t>
      </w:r>
      <w:r w:rsidRPr="006862F4">
        <w:rPr>
          <w:rFonts w:ascii="Verdana" w:hAnsi="Verdana"/>
          <w:sz w:val="16"/>
          <w:szCs w:val="16"/>
        </w:rPr>
        <w:t>for bug tracking, reporting and assigning them to developers.</w:t>
      </w:r>
    </w:p>
    <w:p w14:paraId="525DB365" w14:textId="766ABE2A" w:rsidR="006862F4" w:rsidRPr="006862F4" w:rsidRDefault="000534FA" w:rsidP="006862F4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6862F4">
        <w:rPr>
          <w:rFonts w:ascii="Verdana" w:hAnsi="Verdana"/>
          <w:sz w:val="16"/>
          <w:szCs w:val="16"/>
        </w:rPr>
        <w:t xml:space="preserve">Develop the Test Data according to the </w:t>
      </w:r>
      <w:r w:rsidR="00E30BA4" w:rsidRPr="006862F4">
        <w:rPr>
          <w:rFonts w:ascii="Verdana" w:hAnsi="Verdana"/>
          <w:sz w:val="16"/>
          <w:szCs w:val="16"/>
        </w:rPr>
        <w:t>claim’s</w:t>
      </w:r>
      <w:r w:rsidRPr="006862F4">
        <w:rPr>
          <w:rFonts w:ascii="Verdana" w:hAnsi="Verdana"/>
          <w:sz w:val="16"/>
          <w:szCs w:val="16"/>
        </w:rPr>
        <w:t xml:space="preserve"> requirement.</w:t>
      </w:r>
    </w:p>
    <w:p w14:paraId="6FB8179C" w14:textId="77777777" w:rsidR="006862F4" w:rsidRPr="006862F4" w:rsidRDefault="000534FA" w:rsidP="006862F4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6862F4">
        <w:rPr>
          <w:rFonts w:ascii="Verdana" w:hAnsi="Verdana"/>
          <w:sz w:val="16"/>
          <w:szCs w:val="16"/>
        </w:rPr>
        <w:t>Responsible for providing training for new team members.</w:t>
      </w:r>
    </w:p>
    <w:p w14:paraId="046EA76C" w14:textId="77777777" w:rsidR="000534FA" w:rsidRPr="006862F4" w:rsidRDefault="000534FA" w:rsidP="006862F4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6862F4">
        <w:rPr>
          <w:rFonts w:ascii="Verdana" w:hAnsi="Verdana"/>
          <w:sz w:val="16"/>
          <w:szCs w:val="16"/>
        </w:rPr>
        <w:t>Interacting with Business Analyst for understanding the Business functionality.</w:t>
      </w:r>
    </w:p>
    <w:p w14:paraId="24199581" w14:textId="77777777" w:rsidR="00863008" w:rsidRPr="006862F4" w:rsidRDefault="00173265" w:rsidP="0086300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Involve</w:t>
      </w:r>
      <w:r w:rsidR="00863008" w:rsidRPr="006862F4">
        <w:rPr>
          <w:rFonts w:ascii="Verdana" w:hAnsi="Verdana"/>
          <w:sz w:val="16"/>
          <w:szCs w:val="16"/>
        </w:rPr>
        <w:t xml:space="preserve"> in executing the test cases and prepared result as test report.</w:t>
      </w:r>
    </w:p>
    <w:p w14:paraId="04894358" w14:textId="77777777" w:rsidR="006862F4" w:rsidRDefault="00863008" w:rsidP="006862F4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6862F4">
        <w:rPr>
          <w:rFonts w:ascii="Verdana" w:hAnsi="Verdana"/>
          <w:sz w:val="16"/>
          <w:szCs w:val="16"/>
        </w:rPr>
        <w:t>Con</w:t>
      </w:r>
      <w:r w:rsidR="001657AD">
        <w:rPr>
          <w:rFonts w:ascii="Verdana" w:hAnsi="Verdana"/>
          <w:sz w:val="16"/>
          <w:szCs w:val="16"/>
        </w:rPr>
        <w:t>duct</w:t>
      </w:r>
      <w:r w:rsidRPr="006862F4">
        <w:rPr>
          <w:rFonts w:ascii="Verdana" w:hAnsi="Verdana"/>
          <w:sz w:val="16"/>
          <w:szCs w:val="16"/>
        </w:rPr>
        <w:t xml:space="preserve"> System Testing.</w:t>
      </w:r>
    </w:p>
    <w:p w14:paraId="20E93367" w14:textId="77777777" w:rsidR="006862F4" w:rsidRDefault="00863008" w:rsidP="006862F4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6862F4">
        <w:rPr>
          <w:rFonts w:ascii="Verdana" w:hAnsi="Verdana"/>
          <w:bCs/>
          <w:sz w:val="16"/>
          <w:szCs w:val="16"/>
        </w:rPr>
        <w:t>Bug Reporting- Reporting the bugs in the Bug Reporting tool.</w:t>
      </w:r>
    </w:p>
    <w:p w14:paraId="2D65C53E" w14:textId="77777777" w:rsidR="006862F4" w:rsidRPr="002B0D6D" w:rsidRDefault="00863008" w:rsidP="006862F4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2B0D6D">
        <w:rPr>
          <w:rFonts w:ascii="Verdana" w:hAnsi="Verdana"/>
          <w:sz w:val="16"/>
          <w:szCs w:val="16"/>
        </w:rPr>
        <w:t>Logging defects and ensuring that these defects are closed.</w:t>
      </w:r>
    </w:p>
    <w:p w14:paraId="344CB8A9" w14:textId="77777777" w:rsidR="00B00EE4" w:rsidRDefault="00863008" w:rsidP="00B00EE4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2B0D6D">
        <w:rPr>
          <w:rFonts w:ascii="Verdana" w:hAnsi="Verdana"/>
          <w:sz w:val="16"/>
          <w:szCs w:val="16"/>
        </w:rPr>
        <w:t>Generating Test Execution Summary sheet for the Test Execution done on application.</w:t>
      </w:r>
    </w:p>
    <w:p w14:paraId="7E54FCC3" w14:textId="77777777" w:rsidR="000534FA" w:rsidRPr="00B00EE4" w:rsidRDefault="000534FA" w:rsidP="00B00EE4">
      <w:pPr>
        <w:autoSpaceDE w:val="0"/>
        <w:autoSpaceDN w:val="0"/>
        <w:adjustRightInd w:val="0"/>
        <w:spacing w:before="60"/>
        <w:ind w:left="720"/>
        <w:jc w:val="both"/>
        <w:rPr>
          <w:rFonts w:ascii="Verdana" w:hAnsi="Verdana"/>
          <w:sz w:val="16"/>
          <w:szCs w:val="16"/>
        </w:rPr>
      </w:pPr>
      <w:r w:rsidRPr="00B00EE4">
        <w:rPr>
          <w:rFonts w:ascii="Verdana" w:hAnsi="Verdana" w:cs="Arial"/>
          <w:color w:val="000000"/>
          <w:sz w:val="16"/>
          <w:szCs w:val="16"/>
        </w:rPr>
        <w:t xml:space="preserve">        </w:t>
      </w:r>
    </w:p>
    <w:p w14:paraId="1D71CF16" w14:textId="77777777" w:rsidR="00702A48" w:rsidRDefault="00702A48" w:rsidP="00702A48">
      <w:pPr>
        <w:pStyle w:val="HTMLPreformatted"/>
      </w:pPr>
      <w:r>
        <w:t xml:space="preserve">            </w:t>
      </w:r>
    </w:p>
    <w:p w14:paraId="618E5525" w14:textId="04F8A357" w:rsidR="00E72F52" w:rsidRDefault="004D16A6" w:rsidP="00702A48">
      <w:pPr>
        <w:pStyle w:val="HTMLPreformatted"/>
      </w:pPr>
      <w:r>
        <w:t xml:space="preserve"> </w:t>
      </w:r>
    </w:p>
    <w:p w14:paraId="48B576BF" w14:textId="77777777" w:rsidR="00E72F52" w:rsidRDefault="00E72F52" w:rsidP="00702A48">
      <w:pPr>
        <w:pStyle w:val="HTMLPreformatted"/>
      </w:pPr>
    </w:p>
    <w:p w14:paraId="27FE7850" w14:textId="77777777" w:rsidR="00CF1C9F" w:rsidRDefault="00CF1C9F" w:rsidP="00702A48">
      <w:pPr>
        <w:pStyle w:val="HTMLPreformatted"/>
      </w:pPr>
    </w:p>
    <w:p w14:paraId="3222376A" w14:textId="77777777" w:rsidR="00863008" w:rsidRPr="00964E26" w:rsidRDefault="00863008" w:rsidP="00630E51">
      <w:pPr>
        <w:overflowPunct w:val="0"/>
        <w:ind w:left="360"/>
        <w:textAlignment w:val="baseline"/>
        <w:rPr>
          <w:rFonts w:ascii="Verdana" w:hAnsi="Verdana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9530"/>
      </w:tblGrid>
      <w:tr w:rsidR="00784820" w:rsidRPr="00EB540E" w14:paraId="5FA011E0" w14:textId="77777777">
        <w:tc>
          <w:tcPr>
            <w:tcW w:w="9756" w:type="dxa"/>
            <w:shd w:val="clear" w:color="auto" w:fill="D9D9D9"/>
          </w:tcPr>
          <w:p w14:paraId="65B4AEBA" w14:textId="77777777" w:rsidR="00784820" w:rsidRPr="00EB540E" w:rsidRDefault="00BB217F" w:rsidP="000534FA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</w:pPr>
            <w:proofErr w:type="spellStart"/>
            <w:r w:rsidRPr="00EB540E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>Spanco</w:t>
            </w:r>
            <w:proofErr w:type="spellEnd"/>
            <w:r w:rsidRPr="00EB540E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 xml:space="preserve"> Limited                                                                                              Aug</w:t>
            </w:r>
            <w:r w:rsidR="000534FA" w:rsidRPr="00EB540E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 xml:space="preserve"> </w:t>
            </w:r>
            <w:r w:rsidRPr="00EB540E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>08</w:t>
            </w:r>
            <w:r w:rsidR="00863008" w:rsidRPr="00EB540E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 xml:space="preserve"> – </w:t>
            </w:r>
            <w:r w:rsidR="004F721D">
              <w:rPr>
                <w:rFonts w:ascii="Verdana" w:hAnsi="Verdana" w:cs="Arial"/>
                <w:b/>
                <w:bCs/>
                <w:kern w:val="28"/>
                <w:sz w:val="16"/>
                <w:szCs w:val="16"/>
              </w:rPr>
              <w:t>Oct09</w:t>
            </w:r>
          </w:p>
        </w:tc>
      </w:tr>
    </w:tbl>
    <w:p w14:paraId="1ADAA554" w14:textId="77777777" w:rsidR="00FB4709" w:rsidRPr="00EB540E" w:rsidRDefault="00B33A43" w:rsidP="00B33A43">
      <w:pPr>
        <w:pStyle w:val="HTMLPreformatted"/>
        <w:jc w:val="both"/>
        <w:rPr>
          <w:rFonts w:ascii="Verdana" w:hAnsi="Verdana"/>
          <w:bCs/>
          <w:sz w:val="16"/>
          <w:szCs w:val="16"/>
        </w:rPr>
      </w:pPr>
      <w:r w:rsidRPr="00EB540E">
        <w:rPr>
          <w:rFonts w:ascii="Verdana" w:hAnsi="Verdana"/>
          <w:b/>
          <w:bCs/>
          <w:sz w:val="16"/>
          <w:szCs w:val="16"/>
        </w:rPr>
        <w:t xml:space="preserve"> </w:t>
      </w:r>
      <w:r w:rsidRPr="00EB540E">
        <w:rPr>
          <w:rFonts w:ascii="Verdana" w:hAnsi="Verdana"/>
          <w:b/>
          <w:bCs/>
          <w:sz w:val="16"/>
          <w:szCs w:val="16"/>
        </w:rPr>
        <w:tab/>
      </w:r>
    </w:p>
    <w:p w14:paraId="51055105" w14:textId="77777777" w:rsidR="0016004B" w:rsidRPr="002F3162" w:rsidRDefault="00622B7E" w:rsidP="002F3162">
      <w:pPr>
        <w:rPr>
          <w:rFonts w:ascii="Verdana" w:hAnsi="Verdana"/>
          <w:sz w:val="16"/>
          <w:szCs w:val="16"/>
        </w:rPr>
      </w:pPr>
      <w:proofErr w:type="spellStart"/>
      <w:r>
        <w:rPr>
          <w:rFonts w:ascii="Verdana" w:hAnsi="Verdana"/>
          <w:sz w:val="16"/>
          <w:szCs w:val="16"/>
        </w:rPr>
        <w:t>Spanco</w:t>
      </w:r>
      <w:proofErr w:type="spellEnd"/>
      <w:r>
        <w:rPr>
          <w:rFonts w:ascii="Verdana" w:hAnsi="Verdana"/>
          <w:sz w:val="16"/>
          <w:szCs w:val="16"/>
        </w:rPr>
        <w:t xml:space="preserve"> is telecom systems integration and IT services company. It makes </w:t>
      </w:r>
      <w:r w:rsidR="00C612CA" w:rsidRPr="002F3162">
        <w:rPr>
          <w:rFonts w:ascii="Verdana" w:hAnsi="Verdana"/>
          <w:sz w:val="16"/>
          <w:szCs w:val="16"/>
        </w:rPr>
        <w:t>Web</w:t>
      </w:r>
      <w:r w:rsidR="007A7963" w:rsidRPr="002F3162">
        <w:rPr>
          <w:rFonts w:ascii="Verdana" w:hAnsi="Verdana"/>
          <w:sz w:val="16"/>
          <w:szCs w:val="16"/>
        </w:rPr>
        <w:t xml:space="preserve"> </w:t>
      </w:r>
      <w:r w:rsidR="00C612CA" w:rsidRPr="002F3162">
        <w:rPr>
          <w:rFonts w:ascii="Verdana" w:hAnsi="Verdana"/>
          <w:sz w:val="16"/>
          <w:szCs w:val="16"/>
        </w:rPr>
        <w:t xml:space="preserve">based tower system </w:t>
      </w:r>
      <w:r w:rsidR="0016004B" w:rsidRPr="002F3162">
        <w:rPr>
          <w:rFonts w:ascii="Verdana" w:hAnsi="Verdana"/>
          <w:sz w:val="16"/>
          <w:szCs w:val="16"/>
        </w:rPr>
        <w:t xml:space="preserve">application that contains </w:t>
      </w:r>
      <w:r w:rsidR="00C612CA" w:rsidRPr="002F3162">
        <w:rPr>
          <w:rFonts w:ascii="Verdana" w:hAnsi="Verdana"/>
          <w:sz w:val="16"/>
          <w:szCs w:val="16"/>
        </w:rPr>
        <w:t xml:space="preserve">full </w:t>
      </w:r>
      <w:r w:rsidR="0016004B" w:rsidRPr="002F3162">
        <w:rPr>
          <w:rFonts w:ascii="Verdana" w:hAnsi="Verdana"/>
          <w:sz w:val="16"/>
          <w:szCs w:val="16"/>
        </w:rPr>
        <w:t xml:space="preserve">information </w:t>
      </w:r>
      <w:r w:rsidR="00C612CA" w:rsidRPr="002F3162">
        <w:rPr>
          <w:rFonts w:ascii="Verdana" w:hAnsi="Verdana"/>
          <w:sz w:val="16"/>
          <w:szCs w:val="16"/>
        </w:rPr>
        <w:t>about the sites</w:t>
      </w:r>
      <w:r w:rsidR="007A7963" w:rsidRPr="002F3162">
        <w:rPr>
          <w:rFonts w:ascii="Verdana" w:hAnsi="Verdana"/>
          <w:sz w:val="16"/>
          <w:szCs w:val="16"/>
        </w:rPr>
        <w:t xml:space="preserve"> such as </w:t>
      </w:r>
      <w:r w:rsidR="00C612CA" w:rsidRPr="002F3162">
        <w:rPr>
          <w:rFonts w:ascii="Verdana" w:hAnsi="Verdana"/>
          <w:sz w:val="16"/>
          <w:szCs w:val="16"/>
        </w:rPr>
        <w:t>Work Or</w:t>
      </w:r>
      <w:r w:rsidR="007A7963" w:rsidRPr="002F3162">
        <w:rPr>
          <w:rFonts w:ascii="Verdana" w:hAnsi="Verdana"/>
          <w:sz w:val="16"/>
          <w:szCs w:val="16"/>
        </w:rPr>
        <w:t xml:space="preserve">der, Sites </w:t>
      </w:r>
      <w:r w:rsidR="003B4D8F" w:rsidRPr="002F3162">
        <w:rPr>
          <w:rFonts w:ascii="Verdana" w:hAnsi="Verdana"/>
          <w:sz w:val="16"/>
          <w:szCs w:val="16"/>
        </w:rPr>
        <w:t>Acquisition, PO.</w:t>
      </w:r>
    </w:p>
    <w:p w14:paraId="54020DEC" w14:textId="77777777" w:rsidR="0016004B" w:rsidRDefault="0016004B" w:rsidP="00B33A43">
      <w:pPr>
        <w:pStyle w:val="HTMLPreformatted"/>
        <w:jc w:val="both"/>
        <w:rPr>
          <w:rFonts w:ascii="Verdana" w:hAnsi="Verdana"/>
          <w:b/>
          <w:color w:val="000000"/>
          <w:sz w:val="16"/>
          <w:szCs w:val="16"/>
        </w:rPr>
      </w:pPr>
    </w:p>
    <w:p w14:paraId="6DDD0028" w14:textId="77777777" w:rsidR="00622B7E" w:rsidRDefault="00B33A43" w:rsidP="00BB69C0">
      <w:pPr>
        <w:pStyle w:val="HTMLPreformatted"/>
        <w:jc w:val="both"/>
        <w:rPr>
          <w:rFonts w:ascii="Verdana" w:hAnsi="Verdana"/>
          <w:b/>
          <w:color w:val="000000"/>
          <w:sz w:val="16"/>
          <w:szCs w:val="16"/>
        </w:rPr>
      </w:pPr>
      <w:r w:rsidRPr="00EC601E">
        <w:rPr>
          <w:rFonts w:ascii="Verdana" w:hAnsi="Verdana"/>
          <w:b/>
          <w:color w:val="000000"/>
          <w:sz w:val="16"/>
          <w:szCs w:val="16"/>
        </w:rPr>
        <w:t xml:space="preserve">Roles and </w:t>
      </w:r>
      <w:r w:rsidR="004E32ED" w:rsidRPr="00EC601E">
        <w:rPr>
          <w:rFonts w:ascii="Verdana" w:hAnsi="Verdana"/>
          <w:b/>
          <w:color w:val="000000"/>
          <w:sz w:val="16"/>
          <w:szCs w:val="16"/>
        </w:rPr>
        <w:t>Responsibilities</w:t>
      </w:r>
      <w:r w:rsidRPr="00EC601E">
        <w:rPr>
          <w:rFonts w:ascii="Verdana" w:hAnsi="Verdana"/>
          <w:b/>
          <w:color w:val="000000"/>
          <w:sz w:val="16"/>
          <w:szCs w:val="16"/>
        </w:rPr>
        <w:t>:</w:t>
      </w:r>
      <w:r w:rsidR="00C758C5">
        <w:rPr>
          <w:rFonts w:ascii="Verdana" w:hAnsi="Verdana"/>
          <w:b/>
          <w:color w:val="000000"/>
          <w:sz w:val="16"/>
          <w:szCs w:val="16"/>
        </w:rPr>
        <w:t xml:space="preserve"> </w:t>
      </w:r>
      <w:r w:rsidR="00622B7E">
        <w:rPr>
          <w:rFonts w:ascii="Verdana" w:hAnsi="Verdana"/>
          <w:b/>
          <w:color w:val="000000"/>
          <w:sz w:val="16"/>
          <w:szCs w:val="16"/>
        </w:rPr>
        <w:t>Project Coordinator</w:t>
      </w:r>
    </w:p>
    <w:p w14:paraId="525BEE2C" w14:textId="77777777" w:rsidR="00BB69C0" w:rsidRPr="00BB69C0" w:rsidRDefault="00BB69C0" w:rsidP="00BB69C0">
      <w:pPr>
        <w:pStyle w:val="HTMLPreformatted"/>
        <w:jc w:val="both"/>
        <w:rPr>
          <w:rFonts w:ascii="Verdana" w:hAnsi="Verdana"/>
          <w:b/>
          <w:color w:val="000000"/>
          <w:sz w:val="16"/>
          <w:szCs w:val="16"/>
        </w:rPr>
      </w:pPr>
    </w:p>
    <w:p w14:paraId="2BCD00B3" w14:textId="77777777" w:rsidR="00622B7E" w:rsidRPr="00BB69C0" w:rsidRDefault="00622B7E" w:rsidP="00622B7E">
      <w:pPr>
        <w:pStyle w:val="Achievement"/>
        <w:numPr>
          <w:ilvl w:val="0"/>
          <w:numId w:val="11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Handle telecom projects on various circles as per the company guidelines.</w:t>
      </w:r>
    </w:p>
    <w:p w14:paraId="72A0B063" w14:textId="77777777" w:rsidR="00622B7E" w:rsidRPr="00BB69C0" w:rsidRDefault="00622B7E" w:rsidP="00622B7E">
      <w:pPr>
        <w:pStyle w:val="Achievement"/>
        <w:numPr>
          <w:ilvl w:val="0"/>
          <w:numId w:val="11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 xml:space="preserve">Handle and train the team of 10 to 12 people. </w:t>
      </w:r>
    </w:p>
    <w:p w14:paraId="199BAC3F" w14:textId="77777777" w:rsidR="00622B7E" w:rsidRPr="00BB69C0" w:rsidRDefault="00622B7E" w:rsidP="00622B7E">
      <w:pPr>
        <w:pStyle w:val="Achievement"/>
        <w:numPr>
          <w:ilvl w:val="0"/>
          <w:numId w:val="12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Analysis of billing information regarding the projects.</w:t>
      </w:r>
    </w:p>
    <w:p w14:paraId="042B9E1E" w14:textId="77777777" w:rsidR="00622B7E" w:rsidRPr="00BB69C0" w:rsidRDefault="00622B7E" w:rsidP="00622B7E">
      <w:pPr>
        <w:pStyle w:val="Achievement"/>
        <w:numPr>
          <w:ilvl w:val="0"/>
          <w:numId w:val="12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Preparing presentations for the monthly &amp; weekly review by accumulating data from various project heads.</w:t>
      </w:r>
    </w:p>
    <w:p w14:paraId="185DA557" w14:textId="77777777" w:rsidR="00622B7E" w:rsidRPr="00BB69C0" w:rsidRDefault="00622B7E" w:rsidP="00622B7E">
      <w:pPr>
        <w:pStyle w:val="Achievement"/>
        <w:numPr>
          <w:ilvl w:val="0"/>
          <w:numId w:val="12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Prepare, monitoring and maintaining the process flow-chart for all business units.</w:t>
      </w:r>
    </w:p>
    <w:p w14:paraId="5B9CB62C" w14:textId="77777777" w:rsidR="00622B7E" w:rsidRPr="00BB69C0" w:rsidRDefault="00622B7E" w:rsidP="00622B7E">
      <w:pPr>
        <w:pStyle w:val="Achievement"/>
        <w:numPr>
          <w:ilvl w:val="0"/>
          <w:numId w:val="12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Prepare planning sheet with reference to L2 Network so as to achieve the target in a well-stipulated time.</w:t>
      </w:r>
    </w:p>
    <w:p w14:paraId="26059F56" w14:textId="77777777" w:rsidR="00622B7E" w:rsidRPr="00BB69C0" w:rsidRDefault="00622B7E" w:rsidP="00622B7E">
      <w:pPr>
        <w:pStyle w:val="Achievement"/>
        <w:numPr>
          <w:ilvl w:val="0"/>
          <w:numId w:val="12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Prepare MIS report for the senior management team for every month.</w:t>
      </w:r>
    </w:p>
    <w:p w14:paraId="40BE688E" w14:textId="77777777" w:rsidR="00622B7E" w:rsidRPr="00BB69C0" w:rsidRDefault="00622B7E" w:rsidP="00622B7E">
      <w:pPr>
        <w:pStyle w:val="Achievement"/>
        <w:numPr>
          <w:ilvl w:val="0"/>
          <w:numId w:val="12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Update the project plans and other project related documentation.</w:t>
      </w:r>
    </w:p>
    <w:p w14:paraId="63BDDFE8" w14:textId="77777777" w:rsidR="00622B7E" w:rsidRPr="00BB69C0" w:rsidRDefault="00622B7E" w:rsidP="00622B7E">
      <w:pPr>
        <w:pStyle w:val="Achievement"/>
        <w:numPr>
          <w:ilvl w:val="0"/>
          <w:numId w:val="12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Analyzing, planning and implementing the automation software for new projects..</w:t>
      </w:r>
    </w:p>
    <w:p w14:paraId="0643BCB3" w14:textId="77777777" w:rsidR="00622B7E" w:rsidRPr="00BB69C0" w:rsidRDefault="00622B7E" w:rsidP="00622B7E">
      <w:pPr>
        <w:keepNext/>
        <w:numPr>
          <w:ilvl w:val="0"/>
          <w:numId w:val="12"/>
        </w:numPr>
        <w:overflowPunct w:val="0"/>
        <w:autoSpaceDE w:val="0"/>
        <w:autoSpaceDN w:val="0"/>
        <w:adjustRightInd w:val="0"/>
        <w:spacing w:line="280" w:lineRule="atLeast"/>
        <w:textAlignment w:val="baseline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Identify issues and provide advice to IT project managers on project progression.</w:t>
      </w:r>
    </w:p>
    <w:p w14:paraId="6FAAC457" w14:textId="77777777" w:rsidR="00622B7E" w:rsidRPr="00BB69C0" w:rsidRDefault="00622B7E" w:rsidP="00622B7E">
      <w:pPr>
        <w:keepNext/>
        <w:numPr>
          <w:ilvl w:val="0"/>
          <w:numId w:val="10"/>
        </w:numPr>
        <w:overflowPunct w:val="0"/>
        <w:autoSpaceDE w:val="0"/>
        <w:autoSpaceDN w:val="0"/>
        <w:adjustRightInd w:val="0"/>
        <w:spacing w:line="280" w:lineRule="atLeast"/>
        <w:textAlignment w:val="baseline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Collecting data and compose reports for benchmarking and making recommendations</w:t>
      </w:r>
    </w:p>
    <w:p w14:paraId="053B28FB" w14:textId="77777777" w:rsidR="00622B7E" w:rsidRPr="00BB69C0" w:rsidRDefault="00622B7E" w:rsidP="00622B7E">
      <w:pPr>
        <w:pStyle w:val="Achievement"/>
        <w:numPr>
          <w:ilvl w:val="0"/>
          <w:numId w:val="13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 xml:space="preserve">Monitor progress of the projects and make DPR (Daily Progress Report). </w:t>
      </w:r>
    </w:p>
    <w:p w14:paraId="499FE3E6" w14:textId="77777777" w:rsidR="00622B7E" w:rsidRPr="00BB69C0" w:rsidRDefault="00622B7E" w:rsidP="00622B7E">
      <w:pPr>
        <w:pStyle w:val="Achievement"/>
        <w:numPr>
          <w:ilvl w:val="0"/>
          <w:numId w:val="14"/>
        </w:numPr>
        <w:jc w:val="both"/>
        <w:rPr>
          <w:rFonts w:ascii="Verdana" w:hAnsi="Verdana"/>
          <w:sz w:val="16"/>
          <w:szCs w:val="16"/>
        </w:rPr>
      </w:pPr>
      <w:r w:rsidRPr="00BB69C0">
        <w:rPr>
          <w:rFonts w:ascii="Verdana" w:hAnsi="Verdana"/>
          <w:sz w:val="16"/>
          <w:szCs w:val="16"/>
        </w:rPr>
        <w:t>Co-ordinate with customers, project and O&amp;M team, and senior management.</w:t>
      </w:r>
    </w:p>
    <w:p w14:paraId="15F6C9AC" w14:textId="77777777" w:rsidR="009A0251" w:rsidRDefault="009A0251" w:rsidP="009A0251">
      <w:pPr>
        <w:pStyle w:val="HTMLPreformatted"/>
      </w:pPr>
      <w:r w:rsidRPr="00BB69C0">
        <w:rPr>
          <w:rFonts w:ascii="Verdana" w:hAnsi="Verdana"/>
          <w:sz w:val="16"/>
          <w:szCs w:val="16"/>
        </w:rPr>
        <w:t xml:space="preserve">        </w:t>
      </w:r>
      <w:r>
        <w:t xml:space="preserve">    </w:t>
      </w:r>
    </w:p>
    <w:p w14:paraId="37A37A2A" w14:textId="77777777" w:rsidR="009A0251" w:rsidRPr="00964E26" w:rsidRDefault="009A0251" w:rsidP="009A0251">
      <w:pPr>
        <w:overflowPunct w:val="0"/>
        <w:ind w:left="360"/>
        <w:textAlignment w:val="baseline"/>
        <w:rPr>
          <w:rFonts w:ascii="Verdana" w:hAnsi="Verdana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9530"/>
      </w:tblGrid>
      <w:tr w:rsidR="009A0251" w:rsidRPr="006452A3" w14:paraId="2FDE6105" w14:textId="77777777">
        <w:tc>
          <w:tcPr>
            <w:tcW w:w="9756" w:type="dxa"/>
            <w:shd w:val="clear" w:color="auto" w:fill="D9D9D9"/>
          </w:tcPr>
          <w:p w14:paraId="15927D52" w14:textId="6CDFFD85" w:rsidR="009A0251" w:rsidRPr="006452A3" w:rsidRDefault="00AC1802" w:rsidP="004F535E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Verdana" w:hAnsi="Verdana" w:cs="Arial"/>
                <w:b/>
                <w:bCs/>
                <w:kern w:val="28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kern w:val="28"/>
                <w:sz w:val="18"/>
                <w:szCs w:val="18"/>
              </w:rPr>
              <w:t>Global Insight</w:t>
            </w:r>
            <w:r w:rsidR="009A0251">
              <w:rPr>
                <w:rFonts w:ascii="Verdana" w:hAnsi="Verdana" w:cs="Arial"/>
                <w:b/>
                <w:bCs/>
                <w:kern w:val="28"/>
                <w:sz w:val="18"/>
                <w:szCs w:val="18"/>
              </w:rPr>
              <w:t xml:space="preserve">                                                                                Feb 05 – Mar 08</w:t>
            </w:r>
          </w:p>
        </w:tc>
      </w:tr>
    </w:tbl>
    <w:p w14:paraId="013CD96F" w14:textId="77777777" w:rsidR="005D1E9D" w:rsidRDefault="005D1E9D" w:rsidP="008D7F3E">
      <w:pPr>
        <w:autoSpaceDE w:val="0"/>
        <w:autoSpaceDN w:val="0"/>
        <w:adjustRightInd w:val="0"/>
        <w:spacing w:before="60"/>
        <w:jc w:val="both"/>
        <w:rPr>
          <w:rFonts w:ascii="Verdana" w:hAnsi="Verdana" w:cs="Arial"/>
          <w:sz w:val="16"/>
          <w:szCs w:val="16"/>
        </w:rPr>
      </w:pPr>
    </w:p>
    <w:p w14:paraId="166E17EC" w14:textId="63E94BA1" w:rsidR="008D7F3E" w:rsidRPr="005D1E9D" w:rsidRDefault="00FF0EA2" w:rsidP="008D7F3E">
      <w:pPr>
        <w:autoSpaceDE w:val="0"/>
        <w:autoSpaceDN w:val="0"/>
        <w:adjustRightInd w:val="0"/>
        <w:spacing w:before="60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Global Insight</w:t>
      </w:r>
      <w:r w:rsidR="005D1E9D" w:rsidRPr="005D1E9D">
        <w:rPr>
          <w:rFonts w:ascii="Verdana" w:hAnsi="Verdana" w:cs="Arial"/>
          <w:sz w:val="16"/>
          <w:szCs w:val="16"/>
        </w:rPr>
        <w:t xml:space="preserve"> is pioneer in KPO Industry. It is an UK based business research company which works in research of automotive industry and the automotive supplier industry</w:t>
      </w:r>
      <w:r>
        <w:rPr>
          <w:rFonts w:ascii="Verdana" w:hAnsi="Verdana" w:cs="Arial"/>
          <w:sz w:val="16"/>
          <w:szCs w:val="16"/>
        </w:rPr>
        <w:t xml:space="preserve">. </w:t>
      </w:r>
    </w:p>
    <w:p w14:paraId="18986CBD" w14:textId="77777777" w:rsidR="00FC6D1F" w:rsidRDefault="00FC6D1F">
      <w:pPr>
        <w:rPr>
          <w:rFonts w:ascii="Verdana" w:hAnsi="Verdana"/>
          <w:noProof/>
          <w:sz w:val="16"/>
        </w:rPr>
      </w:pPr>
    </w:p>
    <w:p w14:paraId="2A904FE3" w14:textId="77777777" w:rsidR="005D1E9D" w:rsidRDefault="005D1E9D" w:rsidP="005D1E9D">
      <w:pPr>
        <w:pStyle w:val="HTMLPreformatted"/>
        <w:jc w:val="both"/>
        <w:rPr>
          <w:rFonts w:ascii="Verdana" w:hAnsi="Verdana"/>
          <w:b/>
          <w:color w:val="000000"/>
          <w:sz w:val="16"/>
          <w:szCs w:val="16"/>
        </w:rPr>
      </w:pPr>
      <w:r w:rsidRPr="00EC601E">
        <w:rPr>
          <w:rFonts w:ascii="Verdana" w:hAnsi="Verdana"/>
          <w:b/>
          <w:color w:val="000000"/>
          <w:sz w:val="16"/>
          <w:szCs w:val="16"/>
        </w:rPr>
        <w:t>Roles and Responsibilities:</w:t>
      </w:r>
      <w:r w:rsidR="00C758C5">
        <w:rPr>
          <w:rFonts w:ascii="Verdana" w:hAnsi="Verdana"/>
          <w:b/>
          <w:color w:val="000000"/>
          <w:sz w:val="16"/>
          <w:szCs w:val="16"/>
        </w:rPr>
        <w:t xml:space="preserve"> </w:t>
      </w:r>
      <w:r w:rsidR="003E6B4D">
        <w:rPr>
          <w:rFonts w:ascii="Verdana" w:hAnsi="Verdana"/>
          <w:b/>
          <w:color w:val="000000"/>
          <w:sz w:val="16"/>
          <w:szCs w:val="16"/>
        </w:rPr>
        <w:t>Research Analyst</w:t>
      </w:r>
    </w:p>
    <w:p w14:paraId="7D5582A7" w14:textId="77777777" w:rsidR="006F2C42" w:rsidRPr="00EC601E" w:rsidRDefault="006F2C42" w:rsidP="005D1E9D">
      <w:pPr>
        <w:pStyle w:val="HTMLPreformatted"/>
        <w:jc w:val="both"/>
        <w:rPr>
          <w:rFonts w:ascii="Verdana" w:hAnsi="Verdana"/>
          <w:b/>
          <w:color w:val="000000"/>
          <w:sz w:val="16"/>
          <w:szCs w:val="16"/>
        </w:rPr>
      </w:pPr>
    </w:p>
    <w:p w14:paraId="5482384A" w14:textId="77777777" w:rsidR="006F2C42" w:rsidRPr="00CC7242" w:rsidRDefault="005D1E9D" w:rsidP="008A0FB8">
      <w:pPr>
        <w:pStyle w:val="Normal0"/>
        <w:numPr>
          <w:ilvl w:val="0"/>
          <w:numId w:val="7"/>
        </w:numPr>
        <w:tabs>
          <w:tab w:val="clear" w:pos="360"/>
          <w:tab w:val="num" w:pos="720"/>
        </w:tabs>
        <w:ind w:left="720"/>
        <w:rPr>
          <w:rFonts w:ascii="Verdana" w:hAnsi="Verdana"/>
          <w:b w:val="0"/>
          <w:sz w:val="16"/>
          <w:szCs w:val="16"/>
        </w:rPr>
      </w:pPr>
      <w:r w:rsidRPr="00CC7242">
        <w:rPr>
          <w:rFonts w:ascii="Verdana" w:hAnsi="Verdana"/>
          <w:b w:val="0"/>
          <w:sz w:val="16"/>
          <w:szCs w:val="16"/>
        </w:rPr>
        <w:t>Compile, organize and synthesize the information using appropriate analytical methodologies and framework.</w:t>
      </w:r>
    </w:p>
    <w:p w14:paraId="22B65B9B" w14:textId="77777777" w:rsidR="006F2C42" w:rsidRPr="00CC7242" w:rsidRDefault="00C758C5" w:rsidP="008A0FB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CC7242">
        <w:rPr>
          <w:rFonts w:ascii="Verdana" w:hAnsi="Verdana"/>
          <w:sz w:val="16"/>
          <w:szCs w:val="16"/>
        </w:rPr>
        <w:t>Prepare documentation about new automotive technologies.</w:t>
      </w:r>
    </w:p>
    <w:p w14:paraId="48E5124A" w14:textId="77777777" w:rsidR="00CC7242" w:rsidRPr="00CC7242" w:rsidRDefault="00C758C5" w:rsidP="008A0FB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b/>
          <w:sz w:val="16"/>
          <w:szCs w:val="16"/>
        </w:rPr>
      </w:pPr>
      <w:r w:rsidRPr="00CC7242">
        <w:rPr>
          <w:rFonts w:ascii="Verdana" w:hAnsi="Verdana"/>
          <w:sz w:val="16"/>
          <w:szCs w:val="16"/>
        </w:rPr>
        <w:t xml:space="preserve">Make company </w:t>
      </w:r>
      <w:r w:rsidR="002339C4" w:rsidRPr="00CC7242">
        <w:rPr>
          <w:rFonts w:ascii="Verdana" w:hAnsi="Verdana"/>
          <w:sz w:val="16"/>
          <w:szCs w:val="16"/>
        </w:rPr>
        <w:t>a</w:t>
      </w:r>
      <w:r w:rsidRPr="00CC7242">
        <w:rPr>
          <w:rFonts w:ascii="Verdana" w:hAnsi="Verdana"/>
          <w:sz w:val="16"/>
          <w:szCs w:val="16"/>
        </w:rPr>
        <w:t>nd sectorial reports by gathering information through various resources such as Fact</w:t>
      </w:r>
      <w:r w:rsidR="000766E7" w:rsidRPr="00CC7242">
        <w:rPr>
          <w:rFonts w:ascii="Verdana" w:hAnsi="Verdana"/>
          <w:sz w:val="16"/>
          <w:szCs w:val="16"/>
        </w:rPr>
        <w:t xml:space="preserve">iva, </w:t>
      </w:r>
      <w:proofErr w:type="spellStart"/>
      <w:r w:rsidR="000766E7" w:rsidRPr="00CC7242">
        <w:rPr>
          <w:rFonts w:ascii="Verdana" w:hAnsi="Verdana"/>
          <w:sz w:val="16"/>
          <w:szCs w:val="16"/>
        </w:rPr>
        <w:t>One</w:t>
      </w:r>
      <w:r w:rsidR="00AE44C5" w:rsidRPr="00CC7242">
        <w:rPr>
          <w:rFonts w:ascii="Verdana" w:hAnsi="Verdana"/>
          <w:sz w:val="16"/>
          <w:szCs w:val="16"/>
        </w:rPr>
        <w:t>source</w:t>
      </w:r>
      <w:proofErr w:type="spellEnd"/>
      <w:r w:rsidR="00AE44C5" w:rsidRPr="00CC7242">
        <w:rPr>
          <w:rFonts w:ascii="Verdana" w:hAnsi="Verdana"/>
          <w:sz w:val="16"/>
          <w:szCs w:val="16"/>
        </w:rPr>
        <w:t xml:space="preserve">, Bloomberg, </w:t>
      </w:r>
      <w:proofErr w:type="spellStart"/>
      <w:r w:rsidR="00AE44C5" w:rsidRPr="00CC7242">
        <w:rPr>
          <w:rFonts w:ascii="Verdana" w:hAnsi="Verdana"/>
          <w:sz w:val="16"/>
          <w:szCs w:val="16"/>
        </w:rPr>
        <w:t>Justa</w:t>
      </w:r>
      <w:r w:rsidR="00CC7242" w:rsidRPr="00CC7242">
        <w:rPr>
          <w:rFonts w:ascii="Verdana" w:hAnsi="Verdana"/>
          <w:sz w:val="16"/>
          <w:szCs w:val="16"/>
        </w:rPr>
        <w:t>uto</w:t>
      </w:r>
      <w:proofErr w:type="spellEnd"/>
      <w:r w:rsidR="00CC7242" w:rsidRPr="00CC7242">
        <w:rPr>
          <w:rFonts w:ascii="Verdana" w:hAnsi="Verdana"/>
          <w:sz w:val="16"/>
          <w:szCs w:val="16"/>
        </w:rPr>
        <w:t xml:space="preserve"> and so on. </w:t>
      </w:r>
    </w:p>
    <w:p w14:paraId="16FB7794" w14:textId="77777777" w:rsidR="00CC7242" w:rsidRPr="00CC7242" w:rsidRDefault="005D1E9D" w:rsidP="008A0FB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b/>
          <w:sz w:val="16"/>
          <w:szCs w:val="16"/>
        </w:rPr>
      </w:pPr>
      <w:r w:rsidRPr="00CC7242">
        <w:rPr>
          <w:rFonts w:ascii="Verdana" w:hAnsi="Verdana"/>
          <w:sz w:val="16"/>
          <w:szCs w:val="16"/>
        </w:rPr>
        <w:t>Monitor progress of the projects and make DPR (Daily Progress Report).</w:t>
      </w:r>
    </w:p>
    <w:p w14:paraId="4827224F" w14:textId="77777777" w:rsidR="00CC7242" w:rsidRPr="00CC7242" w:rsidRDefault="005D1E9D" w:rsidP="008A0FB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b/>
          <w:sz w:val="16"/>
          <w:szCs w:val="16"/>
        </w:rPr>
      </w:pPr>
      <w:r w:rsidRPr="00CC7242">
        <w:rPr>
          <w:rFonts w:ascii="Verdana" w:hAnsi="Verdana"/>
          <w:sz w:val="16"/>
          <w:szCs w:val="16"/>
        </w:rPr>
        <w:t xml:space="preserve">Synthesize analysis reports on the weekly and monthly </w:t>
      </w:r>
      <w:r w:rsidR="006510AA">
        <w:rPr>
          <w:rFonts w:ascii="Verdana" w:hAnsi="Verdana"/>
          <w:sz w:val="16"/>
          <w:szCs w:val="16"/>
        </w:rPr>
        <w:t xml:space="preserve">basis and reporting to senior </w:t>
      </w:r>
      <w:r w:rsidRPr="00CC7242">
        <w:rPr>
          <w:rFonts w:ascii="Verdana" w:hAnsi="Verdana"/>
          <w:sz w:val="16"/>
          <w:szCs w:val="16"/>
        </w:rPr>
        <w:t>management.</w:t>
      </w:r>
    </w:p>
    <w:p w14:paraId="205C1DB9" w14:textId="77777777" w:rsidR="00CC7242" w:rsidRPr="00CC7242" w:rsidRDefault="005D1E9D" w:rsidP="008A0FB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b/>
          <w:sz w:val="16"/>
          <w:szCs w:val="16"/>
        </w:rPr>
      </w:pPr>
      <w:r w:rsidRPr="00CC7242">
        <w:rPr>
          <w:rFonts w:ascii="Verdana" w:hAnsi="Verdana"/>
          <w:sz w:val="16"/>
          <w:szCs w:val="16"/>
        </w:rPr>
        <w:t xml:space="preserve">Analyzed data using various analysis technologies such as macroeconomic analysis, company analysis. </w:t>
      </w:r>
    </w:p>
    <w:p w14:paraId="08ED00B3" w14:textId="77777777" w:rsidR="00CC7242" w:rsidRPr="00F428B0" w:rsidRDefault="005D1E9D" w:rsidP="008A0FB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16"/>
          <w:szCs w:val="16"/>
        </w:rPr>
      </w:pPr>
      <w:r w:rsidRPr="00F428B0">
        <w:rPr>
          <w:rFonts w:ascii="Verdana" w:hAnsi="Verdana"/>
          <w:sz w:val="16"/>
          <w:szCs w:val="16"/>
        </w:rPr>
        <w:t>Write news online about automotive sector on the daily basis and weekly basis.</w:t>
      </w:r>
    </w:p>
    <w:p w14:paraId="0740993D" w14:textId="77777777" w:rsidR="005D1E9D" w:rsidRPr="00CC7242" w:rsidRDefault="005D1E9D" w:rsidP="008A0FB8">
      <w:pPr>
        <w:numPr>
          <w:ilvl w:val="0"/>
          <w:numId w:val="5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b/>
          <w:sz w:val="16"/>
          <w:szCs w:val="16"/>
        </w:rPr>
      </w:pPr>
      <w:r w:rsidRPr="00CC7242">
        <w:rPr>
          <w:rFonts w:ascii="Verdana" w:hAnsi="Verdana"/>
          <w:sz w:val="16"/>
          <w:szCs w:val="16"/>
        </w:rPr>
        <w:t xml:space="preserve">Maintain database and MIS report about automotive component suppliers as per the company requirements. </w:t>
      </w:r>
    </w:p>
    <w:p w14:paraId="54437434" w14:textId="77777777" w:rsidR="005D1E9D" w:rsidRDefault="005D1E9D">
      <w:pPr>
        <w:rPr>
          <w:rFonts w:ascii="Verdana" w:hAnsi="Verdana"/>
          <w:noProof/>
          <w:sz w:val="16"/>
        </w:rPr>
      </w:pPr>
    </w:p>
    <w:p w14:paraId="3ACDCDD3" w14:textId="77777777" w:rsidR="005D1E9D" w:rsidRDefault="005D1E9D">
      <w:pPr>
        <w:rPr>
          <w:rFonts w:ascii="Verdana" w:hAnsi="Verdana"/>
          <w:noProof/>
          <w:sz w:val="16"/>
        </w:rPr>
      </w:pPr>
    </w:p>
    <w:p w14:paraId="045DF6D1" w14:textId="77777777" w:rsidR="00FC6D1F" w:rsidRPr="00404FA5" w:rsidRDefault="00FC6D1F">
      <w:pPr>
        <w:rPr>
          <w:rFonts w:ascii="Verdana" w:hAnsi="Verdana"/>
          <w:b/>
          <w:sz w:val="16"/>
          <w:szCs w:val="16"/>
        </w:rPr>
      </w:pPr>
      <w:r w:rsidRPr="00404FA5">
        <w:rPr>
          <w:rFonts w:ascii="Verdana" w:hAnsi="Verdana"/>
          <w:b/>
          <w:sz w:val="16"/>
          <w:szCs w:val="16"/>
        </w:rPr>
        <w:t>Personal Detail</w:t>
      </w:r>
      <w:r w:rsidR="00D95AFF" w:rsidRPr="00404FA5">
        <w:rPr>
          <w:rFonts w:ascii="Verdana" w:hAnsi="Verdana"/>
          <w:b/>
          <w:sz w:val="16"/>
          <w:szCs w:val="16"/>
        </w:rPr>
        <w:t>s</w:t>
      </w:r>
    </w:p>
    <w:p w14:paraId="23D25744" w14:textId="77777777" w:rsidR="00FC6D1F" w:rsidRDefault="002842CD" w:rsidP="002842CD">
      <w:pPr>
        <w:tabs>
          <w:tab w:val="left" w:pos="7322"/>
        </w:tabs>
        <w:rPr>
          <w:b/>
          <w:sz w:val="20"/>
        </w:rPr>
      </w:pPr>
      <w:r>
        <w:rPr>
          <w:b/>
          <w:sz w:val="20"/>
        </w:rPr>
        <w:tab/>
      </w:r>
    </w:p>
    <w:p w14:paraId="576A8D0A" w14:textId="77777777" w:rsidR="00FC6D1F" w:rsidRPr="00404FA5" w:rsidRDefault="00FC6D1F">
      <w:pPr>
        <w:rPr>
          <w:rFonts w:ascii="Verdana" w:hAnsi="Verdana"/>
          <w:sz w:val="16"/>
          <w:szCs w:val="16"/>
        </w:rPr>
      </w:pPr>
      <w:r>
        <w:rPr>
          <w:sz w:val="20"/>
        </w:rPr>
        <w:tab/>
      </w:r>
      <w:r w:rsidRPr="00404FA5">
        <w:rPr>
          <w:rFonts w:ascii="Verdana" w:hAnsi="Verdana"/>
          <w:sz w:val="16"/>
          <w:szCs w:val="16"/>
        </w:rPr>
        <w:t>Name:</w:t>
      </w:r>
      <w:r w:rsidRPr="00404FA5">
        <w:rPr>
          <w:rFonts w:ascii="Verdana" w:hAnsi="Verdana"/>
          <w:sz w:val="16"/>
          <w:szCs w:val="16"/>
        </w:rPr>
        <w:tab/>
      </w:r>
      <w:r w:rsidRPr="00404FA5">
        <w:rPr>
          <w:rFonts w:ascii="Verdana" w:hAnsi="Verdana"/>
          <w:sz w:val="16"/>
          <w:szCs w:val="16"/>
        </w:rPr>
        <w:tab/>
      </w:r>
      <w:r w:rsidRPr="00404FA5">
        <w:rPr>
          <w:rFonts w:ascii="Verdana" w:hAnsi="Verdana"/>
          <w:sz w:val="16"/>
          <w:szCs w:val="16"/>
        </w:rPr>
        <w:tab/>
      </w:r>
      <w:r w:rsidR="00113789">
        <w:rPr>
          <w:rFonts w:ascii="Verdana" w:hAnsi="Verdana"/>
          <w:sz w:val="16"/>
          <w:szCs w:val="16"/>
        </w:rPr>
        <w:t>Rimpy Sharma</w:t>
      </w:r>
    </w:p>
    <w:p w14:paraId="2DB1A175" w14:textId="1DD235FF" w:rsidR="00FC6D1F" w:rsidRPr="00404FA5" w:rsidRDefault="00FC6D1F">
      <w:pPr>
        <w:rPr>
          <w:rFonts w:ascii="Verdana" w:hAnsi="Verdana"/>
          <w:sz w:val="16"/>
          <w:szCs w:val="16"/>
        </w:rPr>
      </w:pPr>
      <w:r w:rsidRPr="00404FA5">
        <w:rPr>
          <w:rFonts w:ascii="Verdana" w:hAnsi="Verdana"/>
          <w:sz w:val="16"/>
          <w:szCs w:val="16"/>
        </w:rPr>
        <w:tab/>
        <w:t>Date of Birth:</w:t>
      </w:r>
      <w:r w:rsidRPr="00404FA5">
        <w:rPr>
          <w:rFonts w:ascii="Verdana" w:hAnsi="Verdana"/>
          <w:sz w:val="16"/>
          <w:szCs w:val="16"/>
        </w:rPr>
        <w:tab/>
      </w:r>
      <w:r w:rsidRPr="00404FA5">
        <w:rPr>
          <w:rFonts w:ascii="Verdana" w:hAnsi="Verdana"/>
          <w:sz w:val="16"/>
          <w:szCs w:val="16"/>
        </w:rPr>
        <w:tab/>
      </w:r>
      <w:r w:rsidR="003F585A">
        <w:rPr>
          <w:rFonts w:ascii="Verdana" w:hAnsi="Verdana"/>
          <w:sz w:val="16"/>
          <w:szCs w:val="16"/>
        </w:rPr>
        <w:t>2</w:t>
      </w:r>
      <w:r w:rsidR="00113789">
        <w:rPr>
          <w:rFonts w:ascii="Verdana" w:hAnsi="Verdana"/>
          <w:sz w:val="16"/>
          <w:szCs w:val="16"/>
        </w:rPr>
        <w:t>4</w:t>
      </w:r>
      <w:r w:rsidR="003F585A" w:rsidRPr="003F585A">
        <w:rPr>
          <w:rFonts w:ascii="Verdana" w:hAnsi="Verdana"/>
          <w:sz w:val="16"/>
          <w:szCs w:val="16"/>
          <w:vertAlign w:val="superscript"/>
        </w:rPr>
        <w:t>th</w:t>
      </w:r>
      <w:r w:rsidR="00113789">
        <w:rPr>
          <w:rFonts w:ascii="Verdana" w:hAnsi="Verdana"/>
          <w:sz w:val="16"/>
          <w:szCs w:val="16"/>
        </w:rPr>
        <w:t xml:space="preserve"> Sep</w:t>
      </w:r>
      <w:r w:rsidR="004C538C">
        <w:rPr>
          <w:rFonts w:ascii="Verdana" w:hAnsi="Verdana"/>
          <w:sz w:val="16"/>
          <w:szCs w:val="16"/>
        </w:rPr>
        <w:t>tember</w:t>
      </w:r>
    </w:p>
    <w:p w14:paraId="128BE3C4" w14:textId="77777777" w:rsidR="00FC6D1F" w:rsidRPr="00404FA5" w:rsidRDefault="00FC6D1F">
      <w:pPr>
        <w:rPr>
          <w:rFonts w:ascii="Verdana" w:hAnsi="Verdana"/>
          <w:sz w:val="16"/>
          <w:szCs w:val="16"/>
        </w:rPr>
      </w:pPr>
      <w:r w:rsidRPr="00404FA5">
        <w:rPr>
          <w:rFonts w:ascii="Verdana" w:hAnsi="Verdana"/>
          <w:sz w:val="16"/>
          <w:szCs w:val="16"/>
        </w:rPr>
        <w:tab/>
        <w:t>Nationality:</w:t>
      </w:r>
      <w:r w:rsidRPr="00404FA5">
        <w:rPr>
          <w:rFonts w:ascii="Verdana" w:hAnsi="Verdana"/>
          <w:sz w:val="16"/>
          <w:szCs w:val="16"/>
        </w:rPr>
        <w:tab/>
      </w:r>
      <w:r w:rsidRPr="00404FA5">
        <w:rPr>
          <w:rFonts w:ascii="Verdana" w:hAnsi="Verdana"/>
          <w:sz w:val="16"/>
          <w:szCs w:val="16"/>
        </w:rPr>
        <w:tab/>
        <w:t xml:space="preserve">Indian </w:t>
      </w:r>
    </w:p>
    <w:p w14:paraId="1BAD9D03" w14:textId="77777777" w:rsidR="00FC6D1F" w:rsidRPr="00404FA5" w:rsidRDefault="00FC6D1F">
      <w:pPr>
        <w:rPr>
          <w:rFonts w:ascii="Verdana" w:hAnsi="Verdana"/>
          <w:sz w:val="16"/>
          <w:szCs w:val="16"/>
        </w:rPr>
      </w:pPr>
      <w:r w:rsidRPr="00404FA5">
        <w:rPr>
          <w:rFonts w:ascii="Verdana" w:hAnsi="Verdana"/>
          <w:sz w:val="16"/>
          <w:szCs w:val="16"/>
        </w:rPr>
        <w:tab/>
        <w:t xml:space="preserve">Marital Status: </w:t>
      </w:r>
      <w:r w:rsidRPr="00404FA5">
        <w:rPr>
          <w:rFonts w:ascii="Verdana" w:hAnsi="Verdana"/>
          <w:sz w:val="16"/>
          <w:szCs w:val="16"/>
        </w:rPr>
        <w:tab/>
      </w:r>
      <w:r w:rsidRPr="00404FA5">
        <w:rPr>
          <w:rFonts w:ascii="Verdana" w:hAnsi="Verdana"/>
          <w:sz w:val="16"/>
          <w:szCs w:val="16"/>
        </w:rPr>
        <w:tab/>
      </w:r>
      <w:r w:rsidR="00E5746A">
        <w:rPr>
          <w:rFonts w:ascii="Verdana" w:hAnsi="Verdana"/>
          <w:sz w:val="16"/>
          <w:szCs w:val="16"/>
        </w:rPr>
        <w:t>Married</w:t>
      </w:r>
    </w:p>
    <w:p w14:paraId="6E6D4884" w14:textId="77777777" w:rsidR="00654851" w:rsidRDefault="00FC6D1F" w:rsidP="00FB4709">
      <w:pPr>
        <w:rPr>
          <w:rFonts w:ascii="Verdana" w:hAnsi="Verdana"/>
          <w:sz w:val="16"/>
          <w:szCs w:val="16"/>
        </w:rPr>
      </w:pPr>
      <w:r w:rsidRPr="00404FA5">
        <w:rPr>
          <w:rFonts w:ascii="Verdana" w:hAnsi="Verdana"/>
          <w:sz w:val="16"/>
          <w:szCs w:val="16"/>
        </w:rPr>
        <w:tab/>
      </w:r>
    </w:p>
    <w:p w14:paraId="7183D448" w14:textId="77777777" w:rsidR="00FC6D1F" w:rsidRPr="00404FA5" w:rsidRDefault="00FC6D1F">
      <w:pPr>
        <w:rPr>
          <w:rFonts w:ascii="Verdana" w:hAnsi="Verdana"/>
          <w:sz w:val="16"/>
          <w:szCs w:val="16"/>
        </w:rPr>
      </w:pPr>
    </w:p>
    <w:p w14:paraId="6973B063" w14:textId="77777777" w:rsidR="00FC6D1F" w:rsidRPr="00404FA5" w:rsidRDefault="00FC6D1F">
      <w:pPr>
        <w:rPr>
          <w:rFonts w:ascii="Verdana" w:hAnsi="Verdana"/>
          <w:sz w:val="16"/>
          <w:szCs w:val="16"/>
        </w:rPr>
      </w:pPr>
      <w:r w:rsidRPr="00404FA5">
        <w:rPr>
          <w:rFonts w:ascii="Verdana" w:hAnsi="Verdana"/>
          <w:sz w:val="16"/>
          <w:szCs w:val="16"/>
        </w:rPr>
        <w:t>I hereby declare that the above-mentioned information is true to the best of my knowledge.</w:t>
      </w:r>
    </w:p>
    <w:p w14:paraId="1642A4E7" w14:textId="77777777" w:rsidR="00FC6D1F" w:rsidRDefault="00FC6D1F">
      <w:pPr>
        <w:pStyle w:val="SectionTitle"/>
        <w:pBdr>
          <w:top w:val="single" w:sz="1" w:space="0" w:color="FFFFFF"/>
          <w:left w:val="single" w:sz="1" w:space="0" w:color="FFFFFF"/>
          <w:bottom w:val="single" w:sz="1" w:space="0" w:color="FFFFFF"/>
          <w:right w:val="single" w:sz="1" w:space="0" w:color="FFFFFF"/>
        </w:pBdr>
        <w:rPr>
          <w:rFonts w:ascii="Verdana" w:hAnsi="Verdana"/>
          <w:sz w:val="16"/>
        </w:rPr>
      </w:pPr>
    </w:p>
    <w:p w14:paraId="15BCEAB7" w14:textId="77777777" w:rsidR="00FC6D1F" w:rsidRPr="00D867FA" w:rsidRDefault="00FC6D1F">
      <w:pPr>
        <w:ind w:left="720"/>
        <w:rPr>
          <w:rFonts w:ascii="Verdana" w:hAnsi="Verdana"/>
          <w:b/>
          <w:sz w:val="20"/>
        </w:rPr>
      </w:pPr>
    </w:p>
    <w:p w14:paraId="0B853C2F" w14:textId="77777777" w:rsidR="00FC6D1F" w:rsidRPr="00D867FA" w:rsidRDefault="00FC6D1F" w:rsidP="00890C88">
      <w:pPr>
        <w:rPr>
          <w:rFonts w:ascii="Verdana" w:hAnsi="Verdana"/>
          <w:b/>
          <w:sz w:val="16"/>
          <w:szCs w:val="16"/>
        </w:rPr>
      </w:pPr>
      <w:r w:rsidRPr="00D867FA">
        <w:rPr>
          <w:rFonts w:ascii="Verdana" w:hAnsi="Verdana"/>
          <w:b/>
          <w:sz w:val="16"/>
          <w:szCs w:val="16"/>
        </w:rPr>
        <w:t xml:space="preserve">Date: </w:t>
      </w:r>
    </w:p>
    <w:p w14:paraId="1162986A" w14:textId="77777777" w:rsidR="00FC6D1F" w:rsidRPr="00D867FA" w:rsidRDefault="00FC6D1F">
      <w:pPr>
        <w:ind w:left="720"/>
        <w:rPr>
          <w:rFonts w:ascii="Verdana" w:hAnsi="Verdana"/>
          <w:b/>
          <w:sz w:val="16"/>
          <w:szCs w:val="16"/>
        </w:rPr>
      </w:pPr>
    </w:p>
    <w:p w14:paraId="0E7DDCF9" w14:textId="77777777" w:rsidR="00D867FA" w:rsidRPr="00D867FA" w:rsidRDefault="00FC6D1F" w:rsidP="00890C88">
      <w:pPr>
        <w:rPr>
          <w:b/>
          <w:sz w:val="16"/>
          <w:szCs w:val="16"/>
        </w:rPr>
      </w:pPr>
      <w:r w:rsidRPr="00D867FA">
        <w:rPr>
          <w:rFonts w:ascii="Verdana" w:hAnsi="Verdana"/>
          <w:b/>
          <w:sz w:val="16"/>
          <w:szCs w:val="16"/>
        </w:rPr>
        <w:t xml:space="preserve">Place: </w:t>
      </w:r>
      <w:r w:rsidR="001911D7">
        <w:rPr>
          <w:rFonts w:ascii="Verdana" w:hAnsi="Verdana"/>
          <w:b/>
          <w:sz w:val="16"/>
          <w:szCs w:val="16"/>
        </w:rPr>
        <w:t>Bangalore</w:t>
      </w:r>
      <w:r w:rsidR="00FB4709">
        <w:rPr>
          <w:rFonts w:ascii="Verdana" w:hAnsi="Verdana"/>
          <w:b/>
          <w:sz w:val="16"/>
          <w:szCs w:val="16"/>
        </w:rPr>
        <w:t xml:space="preserve">  </w:t>
      </w:r>
      <w:r w:rsidR="00E5746A">
        <w:rPr>
          <w:rFonts w:ascii="Verdana" w:hAnsi="Verdana"/>
          <w:b/>
          <w:sz w:val="16"/>
          <w:szCs w:val="16"/>
        </w:rPr>
        <w:tab/>
      </w:r>
      <w:r w:rsidR="00E5746A">
        <w:rPr>
          <w:rFonts w:ascii="Verdana" w:hAnsi="Verdana"/>
          <w:b/>
          <w:sz w:val="16"/>
          <w:szCs w:val="16"/>
        </w:rPr>
        <w:tab/>
      </w:r>
      <w:r w:rsidR="00D56AA4" w:rsidRPr="00D867FA">
        <w:rPr>
          <w:b/>
          <w:sz w:val="20"/>
        </w:rPr>
        <w:tab/>
      </w:r>
      <w:r w:rsidR="00D56AA4" w:rsidRPr="00D867FA">
        <w:rPr>
          <w:b/>
          <w:sz w:val="20"/>
        </w:rPr>
        <w:tab/>
      </w:r>
      <w:r w:rsidR="00D56AA4" w:rsidRPr="00D867FA">
        <w:rPr>
          <w:b/>
          <w:sz w:val="20"/>
        </w:rPr>
        <w:tab/>
      </w:r>
      <w:r w:rsidR="00D56AA4" w:rsidRPr="00D867FA">
        <w:rPr>
          <w:b/>
          <w:sz w:val="20"/>
        </w:rPr>
        <w:tab/>
      </w:r>
      <w:r w:rsidR="00D56AA4" w:rsidRPr="00D867FA">
        <w:rPr>
          <w:b/>
          <w:sz w:val="20"/>
        </w:rPr>
        <w:tab/>
      </w:r>
      <w:r w:rsidR="00D56AA4" w:rsidRPr="00D867FA">
        <w:rPr>
          <w:b/>
          <w:sz w:val="20"/>
        </w:rPr>
        <w:tab/>
      </w:r>
      <w:r w:rsidR="00D56AA4" w:rsidRPr="00D867FA">
        <w:rPr>
          <w:b/>
          <w:sz w:val="20"/>
        </w:rPr>
        <w:tab/>
      </w:r>
      <w:r w:rsidRPr="00D867FA">
        <w:rPr>
          <w:b/>
          <w:sz w:val="16"/>
          <w:szCs w:val="16"/>
        </w:rPr>
        <w:t>(</w:t>
      </w:r>
      <w:r w:rsidR="00113789">
        <w:rPr>
          <w:rFonts w:ascii="Verdana" w:hAnsi="Verdana"/>
          <w:b/>
          <w:sz w:val="16"/>
          <w:szCs w:val="16"/>
        </w:rPr>
        <w:t>Rimpy</w:t>
      </w:r>
      <w:r w:rsidR="001911D7">
        <w:rPr>
          <w:rFonts w:ascii="Verdana" w:hAnsi="Verdana"/>
          <w:b/>
          <w:sz w:val="16"/>
          <w:szCs w:val="16"/>
        </w:rPr>
        <w:t>)</w:t>
      </w:r>
    </w:p>
    <w:sectPr w:rsidR="00D867FA" w:rsidRPr="00D867FA">
      <w:pgSz w:w="12240" w:h="15840"/>
      <w:pgMar w:top="900" w:right="1080" w:bottom="900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3"/>
    <w:lvl w:ilvl="0">
      <w:start w:val="1"/>
      <w:numFmt w:val="decimal"/>
      <w:suff w:val="nothing"/>
      <w:lvlText w:val="%1."/>
      <w:lvlJc w:val="left"/>
      <w:rPr>
        <w:b/>
      </w:rPr>
    </w:lvl>
    <w:lvl w:ilvl="1">
      <w:start w:val="1"/>
      <w:numFmt w:val="lowerLetter"/>
      <w:suff w:val="nothing"/>
      <w:lvlText w:val="%2."/>
      <w:lvlJc w:val="left"/>
    </w:lvl>
    <w:lvl w:ilvl="2">
      <w:start w:val="1"/>
      <w:numFmt w:val="lowerRoman"/>
      <w:suff w:val="nothing"/>
      <w:lvlText w:val="%3."/>
      <w:lvlJc w:val="righ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lowerLetter"/>
      <w:suff w:val="nothing"/>
      <w:lvlText w:val="%5."/>
      <w:lvlJc w:val="left"/>
    </w:lvl>
    <w:lvl w:ilvl="5">
      <w:start w:val="1"/>
      <w:numFmt w:val="lowerRoman"/>
      <w:suff w:val="nothing"/>
      <w:lvlText w:val="%6."/>
      <w:lvlJc w:val="righ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lowerLetter"/>
      <w:suff w:val="nothing"/>
      <w:lvlText w:val="%8."/>
      <w:lvlJc w:val="left"/>
    </w:lvl>
    <w:lvl w:ilvl="8">
      <w:start w:val="1"/>
      <w:numFmt w:val="lowerRoman"/>
      <w:suff w:val="nothing"/>
      <w:lvlText w:val="%9."/>
      <w:lvlJc w:val="right"/>
    </w:lvl>
  </w:abstractNum>
  <w:abstractNum w:abstractNumId="1" w15:restartNumberingAfterBreak="0">
    <w:nsid w:val="00000002"/>
    <w:multiLevelType w:val="multilevel"/>
    <w:tmpl w:val="00000002"/>
    <w:name w:val="WW8Num17"/>
    <w:lvl w:ilvl="0">
      <w:start w:val="1"/>
      <w:numFmt w:val="bullet"/>
      <w:pStyle w:val="Achievement"/>
      <w:suff w:val="nothing"/>
      <w:lvlText w:val=""/>
      <w:lvlJc w:val="left"/>
      <w:rPr>
        <w:rFonts w:ascii="Wingdings" w:hAnsi="Wingdings"/>
      </w:rPr>
    </w:lvl>
    <w:lvl w:ilvl="1">
      <w:start w:val="1"/>
      <w:numFmt w:val="bullet"/>
      <w:suff w:val="nothing"/>
      <w:lvlText w:val="o"/>
      <w:lvlJc w:val="left"/>
      <w:rPr>
        <w:rFonts w:ascii="Courier New" w:hAnsi="Courier New"/>
      </w:rPr>
    </w:lvl>
    <w:lvl w:ilvl="2">
      <w:start w:val="1"/>
      <w:numFmt w:val="bullet"/>
      <w:suff w:val="nothing"/>
      <w:lvlText w:val=""/>
      <w:lvlJc w:val="left"/>
      <w:rPr>
        <w:rFonts w:ascii="Wingdings" w:hAnsi="Wingdings"/>
      </w:rPr>
    </w:lvl>
    <w:lvl w:ilvl="3">
      <w:start w:val="1"/>
      <w:numFmt w:val="bullet"/>
      <w:suff w:val="nothing"/>
      <w:lvlText w:val=""/>
      <w:lvlJc w:val="left"/>
      <w:rPr>
        <w:rFonts w:ascii="Symbol" w:hAnsi="Symbol"/>
      </w:rPr>
    </w:lvl>
    <w:lvl w:ilvl="4">
      <w:start w:val="1"/>
      <w:numFmt w:val="bullet"/>
      <w:suff w:val="nothing"/>
      <w:lvlText w:val="o"/>
      <w:lvlJc w:val="left"/>
      <w:rPr>
        <w:rFonts w:ascii="Courier New" w:hAnsi="Courier New"/>
      </w:rPr>
    </w:lvl>
    <w:lvl w:ilvl="5">
      <w:start w:val="1"/>
      <w:numFmt w:val="bullet"/>
      <w:suff w:val="nothing"/>
      <w:lvlText w:val=""/>
      <w:lvlJc w:val="left"/>
      <w:rPr>
        <w:rFonts w:ascii="Wingdings" w:hAnsi="Wingdings"/>
      </w:rPr>
    </w:lvl>
    <w:lvl w:ilvl="6">
      <w:start w:val="1"/>
      <w:numFmt w:val="bullet"/>
      <w:suff w:val="nothing"/>
      <w:lvlText w:val=""/>
      <w:lvlJc w:val="left"/>
      <w:rPr>
        <w:rFonts w:ascii="Symbol" w:hAnsi="Symbol"/>
      </w:rPr>
    </w:lvl>
    <w:lvl w:ilvl="7">
      <w:start w:val="1"/>
      <w:numFmt w:val="bullet"/>
      <w:suff w:val="nothing"/>
      <w:lvlText w:val="o"/>
      <w:lvlJc w:val="left"/>
      <w:rPr>
        <w:rFonts w:ascii="Courier New" w:hAnsi="Courier New"/>
      </w:rPr>
    </w:lvl>
    <w:lvl w:ilvl="8">
      <w:start w:val="1"/>
      <w:numFmt w:val="bullet"/>
      <w:suff w:val="nothing"/>
      <w:lvlText w:val=""/>
      <w:lvlJc w:val="left"/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18"/>
    <w:lvl w:ilvl="0">
      <w:start w:val="1"/>
      <w:numFmt w:val="bullet"/>
      <w:suff w:val="nothing"/>
      <w:lvlText w:val=""/>
      <w:lvlJc w:val="left"/>
      <w:rPr>
        <w:rFonts w:ascii="Wingdings" w:hAnsi="Wingdings"/>
      </w:rPr>
    </w:lvl>
    <w:lvl w:ilvl="1">
      <w:start w:val="1"/>
      <w:numFmt w:val="bullet"/>
      <w:suff w:val="nothing"/>
      <w:lvlText w:val="o"/>
      <w:lvlJc w:val="left"/>
      <w:rPr>
        <w:rFonts w:ascii="Courier New" w:hAnsi="Courier New"/>
      </w:rPr>
    </w:lvl>
    <w:lvl w:ilvl="2">
      <w:start w:val="1"/>
      <w:numFmt w:val="bullet"/>
      <w:suff w:val="nothing"/>
      <w:lvlText w:val=""/>
      <w:lvlJc w:val="left"/>
      <w:rPr>
        <w:rFonts w:ascii="Wingdings" w:hAnsi="Wingdings"/>
      </w:rPr>
    </w:lvl>
    <w:lvl w:ilvl="3">
      <w:start w:val="1"/>
      <w:numFmt w:val="bullet"/>
      <w:suff w:val="nothing"/>
      <w:lvlText w:val=""/>
      <w:lvlJc w:val="left"/>
      <w:rPr>
        <w:rFonts w:ascii="Symbol" w:hAnsi="Symbol"/>
      </w:rPr>
    </w:lvl>
    <w:lvl w:ilvl="4">
      <w:start w:val="1"/>
      <w:numFmt w:val="bullet"/>
      <w:suff w:val="nothing"/>
      <w:lvlText w:val="o"/>
      <w:lvlJc w:val="left"/>
      <w:rPr>
        <w:rFonts w:ascii="Courier New" w:hAnsi="Courier New"/>
      </w:rPr>
    </w:lvl>
    <w:lvl w:ilvl="5">
      <w:start w:val="1"/>
      <w:numFmt w:val="bullet"/>
      <w:suff w:val="nothing"/>
      <w:lvlText w:val=""/>
      <w:lvlJc w:val="left"/>
      <w:rPr>
        <w:rFonts w:ascii="Wingdings" w:hAnsi="Wingdings"/>
      </w:rPr>
    </w:lvl>
    <w:lvl w:ilvl="6">
      <w:start w:val="1"/>
      <w:numFmt w:val="bullet"/>
      <w:suff w:val="nothing"/>
      <w:lvlText w:val=""/>
      <w:lvlJc w:val="left"/>
      <w:rPr>
        <w:rFonts w:ascii="Symbol" w:hAnsi="Symbol"/>
      </w:rPr>
    </w:lvl>
    <w:lvl w:ilvl="7">
      <w:start w:val="1"/>
      <w:numFmt w:val="bullet"/>
      <w:suff w:val="nothing"/>
      <w:lvlText w:val="o"/>
      <w:lvlJc w:val="left"/>
      <w:rPr>
        <w:rFonts w:ascii="Courier New" w:hAnsi="Courier New"/>
      </w:rPr>
    </w:lvl>
    <w:lvl w:ilvl="8">
      <w:start w:val="1"/>
      <w:numFmt w:val="bullet"/>
      <w:suff w:val="nothing"/>
      <w:lvlText w:val=""/>
      <w:lvlJc w:val="left"/>
      <w:rPr>
        <w:rFonts w:ascii="Wingdings" w:hAnsi="Wingdings"/>
      </w:rPr>
    </w:lvl>
  </w:abstractNum>
  <w:abstractNum w:abstractNumId="3" w15:restartNumberingAfterBreak="0">
    <w:nsid w:val="00000006"/>
    <w:multiLevelType w:val="single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  <w:szCs w:val="24"/>
      </w:rPr>
    </w:lvl>
  </w:abstractNum>
  <w:abstractNum w:abstractNumId="4" w15:restartNumberingAfterBreak="0">
    <w:nsid w:val="00020D65"/>
    <w:multiLevelType w:val="hybridMultilevel"/>
    <w:tmpl w:val="F5A2E8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E775D3"/>
    <w:multiLevelType w:val="hybridMultilevel"/>
    <w:tmpl w:val="C40817A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7E20976"/>
    <w:multiLevelType w:val="hybridMultilevel"/>
    <w:tmpl w:val="57B2C56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040D56"/>
    <w:multiLevelType w:val="hybridMultilevel"/>
    <w:tmpl w:val="9B12B27A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E8401B"/>
    <w:multiLevelType w:val="hybridMultilevel"/>
    <w:tmpl w:val="378EBCAC"/>
    <w:name w:val="WW8Num17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50ABD"/>
    <w:multiLevelType w:val="hybridMultilevel"/>
    <w:tmpl w:val="1068AD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296D24"/>
    <w:multiLevelType w:val="hybridMultilevel"/>
    <w:tmpl w:val="A23413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80195E"/>
    <w:multiLevelType w:val="hybridMultilevel"/>
    <w:tmpl w:val="D884D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AC2CA7"/>
    <w:multiLevelType w:val="hybridMultilevel"/>
    <w:tmpl w:val="74F8BF8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3896843"/>
    <w:multiLevelType w:val="hybridMultilevel"/>
    <w:tmpl w:val="5F1E77A0"/>
    <w:lvl w:ilvl="0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54963919"/>
    <w:multiLevelType w:val="hybridMultilevel"/>
    <w:tmpl w:val="86027D26"/>
    <w:name w:val="WW8Num1732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ED3329"/>
    <w:multiLevelType w:val="hybridMultilevel"/>
    <w:tmpl w:val="EBC6B78A"/>
    <w:lvl w:ilvl="0" w:tplc="9E326C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22B462F"/>
    <w:multiLevelType w:val="hybridMultilevel"/>
    <w:tmpl w:val="F84E7566"/>
    <w:name w:val="WW8Num173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B80276"/>
    <w:multiLevelType w:val="hybridMultilevel"/>
    <w:tmpl w:val="19E4B0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7D591B"/>
    <w:multiLevelType w:val="hybridMultilevel"/>
    <w:tmpl w:val="711A7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270F35"/>
    <w:multiLevelType w:val="hybridMultilevel"/>
    <w:tmpl w:val="52109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746133">
    <w:abstractNumId w:val="1"/>
  </w:num>
  <w:num w:numId="2" w16cid:durableId="54164163">
    <w:abstractNumId w:val="7"/>
  </w:num>
  <w:num w:numId="3" w16cid:durableId="1688752979">
    <w:abstractNumId w:val="12"/>
  </w:num>
  <w:num w:numId="4" w16cid:durableId="1759011641">
    <w:abstractNumId w:val="5"/>
  </w:num>
  <w:num w:numId="5" w16cid:durableId="1286232536">
    <w:abstractNumId w:val="9"/>
  </w:num>
  <w:num w:numId="6" w16cid:durableId="2144300052">
    <w:abstractNumId w:val="6"/>
  </w:num>
  <w:num w:numId="7" w16cid:durableId="2118675679">
    <w:abstractNumId w:val="15"/>
  </w:num>
  <w:num w:numId="8" w16cid:durableId="2074111013">
    <w:abstractNumId w:val="3"/>
  </w:num>
  <w:num w:numId="9" w16cid:durableId="179318047">
    <w:abstractNumId w:val="13"/>
  </w:num>
  <w:num w:numId="10" w16cid:durableId="1000962190">
    <w:abstractNumId w:val="16"/>
  </w:num>
  <w:num w:numId="11" w16cid:durableId="773207453">
    <w:abstractNumId w:val="4"/>
  </w:num>
  <w:num w:numId="12" w16cid:durableId="28529589">
    <w:abstractNumId w:val="10"/>
  </w:num>
  <w:num w:numId="13" w16cid:durableId="2106925223">
    <w:abstractNumId w:val="8"/>
  </w:num>
  <w:num w:numId="14" w16cid:durableId="1594438129">
    <w:abstractNumId w:val="14"/>
  </w:num>
  <w:num w:numId="15" w16cid:durableId="1720518277">
    <w:abstractNumId w:val="11"/>
  </w:num>
  <w:num w:numId="16" w16cid:durableId="1621572043">
    <w:abstractNumId w:val="18"/>
  </w:num>
  <w:num w:numId="17" w16cid:durableId="1682125269">
    <w:abstractNumId w:val="19"/>
  </w:num>
  <w:num w:numId="18" w16cid:durableId="483816928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134"/>
    <w:rsid w:val="00006AA8"/>
    <w:rsid w:val="00012A54"/>
    <w:rsid w:val="0002012D"/>
    <w:rsid w:val="00021895"/>
    <w:rsid w:val="0003053B"/>
    <w:rsid w:val="000406C1"/>
    <w:rsid w:val="00040DBB"/>
    <w:rsid w:val="0004214E"/>
    <w:rsid w:val="0004278D"/>
    <w:rsid w:val="00044038"/>
    <w:rsid w:val="00050394"/>
    <w:rsid w:val="000503AB"/>
    <w:rsid w:val="000534FA"/>
    <w:rsid w:val="00066597"/>
    <w:rsid w:val="00074844"/>
    <w:rsid w:val="000766E7"/>
    <w:rsid w:val="00086D65"/>
    <w:rsid w:val="00087D19"/>
    <w:rsid w:val="00091A7A"/>
    <w:rsid w:val="00095D5B"/>
    <w:rsid w:val="00096458"/>
    <w:rsid w:val="000979CB"/>
    <w:rsid w:val="000B1E20"/>
    <w:rsid w:val="000B3522"/>
    <w:rsid w:val="000B3F97"/>
    <w:rsid w:val="000B4194"/>
    <w:rsid w:val="000D01BE"/>
    <w:rsid w:val="000D2A61"/>
    <w:rsid w:val="000E30BA"/>
    <w:rsid w:val="000F1EFF"/>
    <w:rsid w:val="000F4075"/>
    <w:rsid w:val="000F441F"/>
    <w:rsid w:val="00103681"/>
    <w:rsid w:val="00106CD5"/>
    <w:rsid w:val="00113789"/>
    <w:rsid w:val="0011561E"/>
    <w:rsid w:val="00132D61"/>
    <w:rsid w:val="00147DE6"/>
    <w:rsid w:val="0015770E"/>
    <w:rsid w:val="0016004B"/>
    <w:rsid w:val="00162CEB"/>
    <w:rsid w:val="00163226"/>
    <w:rsid w:val="001657AD"/>
    <w:rsid w:val="00173265"/>
    <w:rsid w:val="0017583B"/>
    <w:rsid w:val="001760E5"/>
    <w:rsid w:val="0017630C"/>
    <w:rsid w:val="00176574"/>
    <w:rsid w:val="001911D7"/>
    <w:rsid w:val="00193B53"/>
    <w:rsid w:val="0019412F"/>
    <w:rsid w:val="0019469C"/>
    <w:rsid w:val="001A2ED5"/>
    <w:rsid w:val="001B1808"/>
    <w:rsid w:val="001B68F2"/>
    <w:rsid w:val="001C1129"/>
    <w:rsid w:val="001E1090"/>
    <w:rsid w:val="001F40BB"/>
    <w:rsid w:val="001F4CC7"/>
    <w:rsid w:val="001F691A"/>
    <w:rsid w:val="001F6FE8"/>
    <w:rsid w:val="00202278"/>
    <w:rsid w:val="00202A39"/>
    <w:rsid w:val="00202AB6"/>
    <w:rsid w:val="00203B18"/>
    <w:rsid w:val="00214D78"/>
    <w:rsid w:val="00223E93"/>
    <w:rsid w:val="0022414C"/>
    <w:rsid w:val="00224A96"/>
    <w:rsid w:val="0022563B"/>
    <w:rsid w:val="00226901"/>
    <w:rsid w:val="002273BF"/>
    <w:rsid w:val="002339C4"/>
    <w:rsid w:val="002362B4"/>
    <w:rsid w:val="00237FF3"/>
    <w:rsid w:val="00240131"/>
    <w:rsid w:val="00242C6B"/>
    <w:rsid w:val="00252916"/>
    <w:rsid w:val="00252FC5"/>
    <w:rsid w:val="00257885"/>
    <w:rsid w:val="00261741"/>
    <w:rsid w:val="002627C4"/>
    <w:rsid w:val="002671A2"/>
    <w:rsid w:val="00271054"/>
    <w:rsid w:val="0027259F"/>
    <w:rsid w:val="0027574B"/>
    <w:rsid w:val="00276E07"/>
    <w:rsid w:val="00281047"/>
    <w:rsid w:val="002842CD"/>
    <w:rsid w:val="00285DF0"/>
    <w:rsid w:val="00290815"/>
    <w:rsid w:val="002964F0"/>
    <w:rsid w:val="00297132"/>
    <w:rsid w:val="00297B58"/>
    <w:rsid w:val="002A2B27"/>
    <w:rsid w:val="002B0D6D"/>
    <w:rsid w:val="002B107C"/>
    <w:rsid w:val="002B3436"/>
    <w:rsid w:val="002B418B"/>
    <w:rsid w:val="002C345D"/>
    <w:rsid w:val="002D4AA3"/>
    <w:rsid w:val="002D5549"/>
    <w:rsid w:val="002D682C"/>
    <w:rsid w:val="002D6D79"/>
    <w:rsid w:val="002E1618"/>
    <w:rsid w:val="002E265E"/>
    <w:rsid w:val="002E26E4"/>
    <w:rsid w:val="002E2A7F"/>
    <w:rsid w:val="002E3608"/>
    <w:rsid w:val="002F3162"/>
    <w:rsid w:val="002F563E"/>
    <w:rsid w:val="002F71B1"/>
    <w:rsid w:val="00306266"/>
    <w:rsid w:val="00307725"/>
    <w:rsid w:val="00311720"/>
    <w:rsid w:val="00321B1B"/>
    <w:rsid w:val="0032430D"/>
    <w:rsid w:val="00331482"/>
    <w:rsid w:val="00333DCD"/>
    <w:rsid w:val="0033436D"/>
    <w:rsid w:val="003368D4"/>
    <w:rsid w:val="00344C6C"/>
    <w:rsid w:val="00346802"/>
    <w:rsid w:val="00346BDB"/>
    <w:rsid w:val="003533CB"/>
    <w:rsid w:val="0035358B"/>
    <w:rsid w:val="003548CB"/>
    <w:rsid w:val="00356606"/>
    <w:rsid w:val="00356A27"/>
    <w:rsid w:val="00361ED3"/>
    <w:rsid w:val="003925B0"/>
    <w:rsid w:val="00392F21"/>
    <w:rsid w:val="003B133A"/>
    <w:rsid w:val="003B4D8F"/>
    <w:rsid w:val="003B76AB"/>
    <w:rsid w:val="003C255D"/>
    <w:rsid w:val="003C3553"/>
    <w:rsid w:val="003C3F14"/>
    <w:rsid w:val="003E6B4D"/>
    <w:rsid w:val="003E7F49"/>
    <w:rsid w:val="003F1B3C"/>
    <w:rsid w:val="003F26CB"/>
    <w:rsid w:val="003F387F"/>
    <w:rsid w:val="003F585A"/>
    <w:rsid w:val="004003B2"/>
    <w:rsid w:val="00404FA5"/>
    <w:rsid w:val="00404FB6"/>
    <w:rsid w:val="00410870"/>
    <w:rsid w:val="00412A0C"/>
    <w:rsid w:val="00415BFE"/>
    <w:rsid w:val="004210C2"/>
    <w:rsid w:val="00423F8D"/>
    <w:rsid w:val="004241B9"/>
    <w:rsid w:val="004241D4"/>
    <w:rsid w:val="004248AA"/>
    <w:rsid w:val="0042669F"/>
    <w:rsid w:val="00433CA8"/>
    <w:rsid w:val="00437134"/>
    <w:rsid w:val="00447736"/>
    <w:rsid w:val="00457E50"/>
    <w:rsid w:val="00473631"/>
    <w:rsid w:val="004748D3"/>
    <w:rsid w:val="00474E03"/>
    <w:rsid w:val="0047738F"/>
    <w:rsid w:val="00482F93"/>
    <w:rsid w:val="00494C20"/>
    <w:rsid w:val="004A268E"/>
    <w:rsid w:val="004A2CB7"/>
    <w:rsid w:val="004A3FC3"/>
    <w:rsid w:val="004B0634"/>
    <w:rsid w:val="004B0B16"/>
    <w:rsid w:val="004B0CD7"/>
    <w:rsid w:val="004B6BDA"/>
    <w:rsid w:val="004B6F7C"/>
    <w:rsid w:val="004C04B2"/>
    <w:rsid w:val="004C3B5A"/>
    <w:rsid w:val="004C4971"/>
    <w:rsid w:val="004C538C"/>
    <w:rsid w:val="004C62C3"/>
    <w:rsid w:val="004C708A"/>
    <w:rsid w:val="004D16A6"/>
    <w:rsid w:val="004D1C5D"/>
    <w:rsid w:val="004D1E05"/>
    <w:rsid w:val="004D705F"/>
    <w:rsid w:val="004D74F5"/>
    <w:rsid w:val="004D7FC2"/>
    <w:rsid w:val="004E32ED"/>
    <w:rsid w:val="004E4E8B"/>
    <w:rsid w:val="004E5DB5"/>
    <w:rsid w:val="004F2DEF"/>
    <w:rsid w:val="004F50CE"/>
    <w:rsid w:val="004F535E"/>
    <w:rsid w:val="004F6730"/>
    <w:rsid w:val="004F721D"/>
    <w:rsid w:val="005035EB"/>
    <w:rsid w:val="0050508C"/>
    <w:rsid w:val="005133B0"/>
    <w:rsid w:val="005155BC"/>
    <w:rsid w:val="0051699B"/>
    <w:rsid w:val="0052419B"/>
    <w:rsid w:val="005275E9"/>
    <w:rsid w:val="00531757"/>
    <w:rsid w:val="005375C8"/>
    <w:rsid w:val="00540662"/>
    <w:rsid w:val="005466F7"/>
    <w:rsid w:val="0055109B"/>
    <w:rsid w:val="00552ABC"/>
    <w:rsid w:val="00565DC1"/>
    <w:rsid w:val="005774C9"/>
    <w:rsid w:val="00580328"/>
    <w:rsid w:val="0058190C"/>
    <w:rsid w:val="00584076"/>
    <w:rsid w:val="005A1487"/>
    <w:rsid w:val="005A4A80"/>
    <w:rsid w:val="005A5C19"/>
    <w:rsid w:val="005A6841"/>
    <w:rsid w:val="005B27AC"/>
    <w:rsid w:val="005C4326"/>
    <w:rsid w:val="005D0144"/>
    <w:rsid w:val="005D1E9D"/>
    <w:rsid w:val="005D2446"/>
    <w:rsid w:val="005D5807"/>
    <w:rsid w:val="005E04CD"/>
    <w:rsid w:val="005E2A64"/>
    <w:rsid w:val="005E3E40"/>
    <w:rsid w:val="005E4876"/>
    <w:rsid w:val="005E7C5E"/>
    <w:rsid w:val="005F1867"/>
    <w:rsid w:val="005F3240"/>
    <w:rsid w:val="005F416A"/>
    <w:rsid w:val="005F55C1"/>
    <w:rsid w:val="005F72BF"/>
    <w:rsid w:val="0060130F"/>
    <w:rsid w:val="00605D0A"/>
    <w:rsid w:val="00611EAE"/>
    <w:rsid w:val="00615A05"/>
    <w:rsid w:val="00616065"/>
    <w:rsid w:val="00622B7E"/>
    <w:rsid w:val="00630E51"/>
    <w:rsid w:val="00631F22"/>
    <w:rsid w:val="00634FF6"/>
    <w:rsid w:val="00636385"/>
    <w:rsid w:val="006375D0"/>
    <w:rsid w:val="0064049A"/>
    <w:rsid w:val="00641D53"/>
    <w:rsid w:val="006452A3"/>
    <w:rsid w:val="006510AA"/>
    <w:rsid w:val="00654851"/>
    <w:rsid w:val="0066101C"/>
    <w:rsid w:val="006615F5"/>
    <w:rsid w:val="00673C78"/>
    <w:rsid w:val="006773A1"/>
    <w:rsid w:val="00681964"/>
    <w:rsid w:val="00683A9F"/>
    <w:rsid w:val="006862F4"/>
    <w:rsid w:val="006A2916"/>
    <w:rsid w:val="006A642E"/>
    <w:rsid w:val="006A780A"/>
    <w:rsid w:val="006C26B2"/>
    <w:rsid w:val="006C4065"/>
    <w:rsid w:val="006D2F4E"/>
    <w:rsid w:val="006E21C5"/>
    <w:rsid w:val="006E3038"/>
    <w:rsid w:val="006E54EF"/>
    <w:rsid w:val="006F2C42"/>
    <w:rsid w:val="006F3A27"/>
    <w:rsid w:val="006F7CBC"/>
    <w:rsid w:val="00700696"/>
    <w:rsid w:val="00702A48"/>
    <w:rsid w:val="007065B6"/>
    <w:rsid w:val="00711669"/>
    <w:rsid w:val="00717ABA"/>
    <w:rsid w:val="00723406"/>
    <w:rsid w:val="00726B27"/>
    <w:rsid w:val="00726F02"/>
    <w:rsid w:val="007273B5"/>
    <w:rsid w:val="00734842"/>
    <w:rsid w:val="00734B72"/>
    <w:rsid w:val="00744217"/>
    <w:rsid w:val="00751F12"/>
    <w:rsid w:val="0078419A"/>
    <w:rsid w:val="00784820"/>
    <w:rsid w:val="00786B49"/>
    <w:rsid w:val="00790B19"/>
    <w:rsid w:val="00791C5E"/>
    <w:rsid w:val="007925FD"/>
    <w:rsid w:val="0079384E"/>
    <w:rsid w:val="0079435E"/>
    <w:rsid w:val="00795BDF"/>
    <w:rsid w:val="007964D2"/>
    <w:rsid w:val="007A1CCF"/>
    <w:rsid w:val="007A4B3D"/>
    <w:rsid w:val="007A6CDC"/>
    <w:rsid w:val="007A7963"/>
    <w:rsid w:val="007B0BBD"/>
    <w:rsid w:val="007B35E0"/>
    <w:rsid w:val="007B4539"/>
    <w:rsid w:val="007B4A47"/>
    <w:rsid w:val="007B5290"/>
    <w:rsid w:val="007B679B"/>
    <w:rsid w:val="007B71E2"/>
    <w:rsid w:val="007D383B"/>
    <w:rsid w:val="007E0D1A"/>
    <w:rsid w:val="007E3F2F"/>
    <w:rsid w:val="007E6174"/>
    <w:rsid w:val="007E7F86"/>
    <w:rsid w:val="007F0824"/>
    <w:rsid w:val="007F16AD"/>
    <w:rsid w:val="007F4C91"/>
    <w:rsid w:val="008017CA"/>
    <w:rsid w:val="00802958"/>
    <w:rsid w:val="00806142"/>
    <w:rsid w:val="008138BA"/>
    <w:rsid w:val="00813E95"/>
    <w:rsid w:val="00814656"/>
    <w:rsid w:val="0082489C"/>
    <w:rsid w:val="00835025"/>
    <w:rsid w:val="00841B94"/>
    <w:rsid w:val="008421D8"/>
    <w:rsid w:val="008448B4"/>
    <w:rsid w:val="00845AD3"/>
    <w:rsid w:val="008473BB"/>
    <w:rsid w:val="00852E1E"/>
    <w:rsid w:val="008536BF"/>
    <w:rsid w:val="00855DD3"/>
    <w:rsid w:val="008569BC"/>
    <w:rsid w:val="00860430"/>
    <w:rsid w:val="00861AA9"/>
    <w:rsid w:val="00863008"/>
    <w:rsid w:val="00870AEC"/>
    <w:rsid w:val="008711FE"/>
    <w:rsid w:val="00871B6B"/>
    <w:rsid w:val="00882740"/>
    <w:rsid w:val="00882BFF"/>
    <w:rsid w:val="00883336"/>
    <w:rsid w:val="00890C88"/>
    <w:rsid w:val="008947D8"/>
    <w:rsid w:val="00896097"/>
    <w:rsid w:val="008A0FB8"/>
    <w:rsid w:val="008A37A7"/>
    <w:rsid w:val="008B089D"/>
    <w:rsid w:val="008B2AB2"/>
    <w:rsid w:val="008B30F9"/>
    <w:rsid w:val="008B348C"/>
    <w:rsid w:val="008B62FE"/>
    <w:rsid w:val="008B7716"/>
    <w:rsid w:val="008B7CEC"/>
    <w:rsid w:val="008C046A"/>
    <w:rsid w:val="008C141D"/>
    <w:rsid w:val="008C3054"/>
    <w:rsid w:val="008C39E2"/>
    <w:rsid w:val="008C49D3"/>
    <w:rsid w:val="008C4DAD"/>
    <w:rsid w:val="008C58D3"/>
    <w:rsid w:val="008C7D56"/>
    <w:rsid w:val="008D146C"/>
    <w:rsid w:val="008D7393"/>
    <w:rsid w:val="008D7F3E"/>
    <w:rsid w:val="008E5051"/>
    <w:rsid w:val="008E5A1A"/>
    <w:rsid w:val="008E7C18"/>
    <w:rsid w:val="008F4012"/>
    <w:rsid w:val="008F5083"/>
    <w:rsid w:val="008F51D3"/>
    <w:rsid w:val="00901AFC"/>
    <w:rsid w:val="00920994"/>
    <w:rsid w:val="00926177"/>
    <w:rsid w:val="0094338E"/>
    <w:rsid w:val="00943B66"/>
    <w:rsid w:val="00944C7E"/>
    <w:rsid w:val="00953225"/>
    <w:rsid w:val="00954AB6"/>
    <w:rsid w:val="0095663F"/>
    <w:rsid w:val="00961308"/>
    <w:rsid w:val="00964E26"/>
    <w:rsid w:val="0096794A"/>
    <w:rsid w:val="0097029F"/>
    <w:rsid w:val="00971303"/>
    <w:rsid w:val="00971C92"/>
    <w:rsid w:val="00980290"/>
    <w:rsid w:val="00981569"/>
    <w:rsid w:val="00987861"/>
    <w:rsid w:val="00994CAE"/>
    <w:rsid w:val="009953D9"/>
    <w:rsid w:val="009A0251"/>
    <w:rsid w:val="009A3FA4"/>
    <w:rsid w:val="009B0F87"/>
    <w:rsid w:val="009B136D"/>
    <w:rsid w:val="009B3AC6"/>
    <w:rsid w:val="009B539D"/>
    <w:rsid w:val="009B62BD"/>
    <w:rsid w:val="009C31E9"/>
    <w:rsid w:val="009D0E3E"/>
    <w:rsid w:val="009D2745"/>
    <w:rsid w:val="009D6AF7"/>
    <w:rsid w:val="009E6CBF"/>
    <w:rsid w:val="009F6282"/>
    <w:rsid w:val="009F6465"/>
    <w:rsid w:val="00A00770"/>
    <w:rsid w:val="00A01880"/>
    <w:rsid w:val="00A01D83"/>
    <w:rsid w:val="00A01E7B"/>
    <w:rsid w:val="00A06D4E"/>
    <w:rsid w:val="00A148EB"/>
    <w:rsid w:val="00A3093D"/>
    <w:rsid w:val="00A3284C"/>
    <w:rsid w:val="00A36E45"/>
    <w:rsid w:val="00A405E8"/>
    <w:rsid w:val="00A463F8"/>
    <w:rsid w:val="00A46FAB"/>
    <w:rsid w:val="00A528E2"/>
    <w:rsid w:val="00A710AF"/>
    <w:rsid w:val="00A72C22"/>
    <w:rsid w:val="00A90F31"/>
    <w:rsid w:val="00A96184"/>
    <w:rsid w:val="00AA2F37"/>
    <w:rsid w:val="00AB35FF"/>
    <w:rsid w:val="00AB6812"/>
    <w:rsid w:val="00AB6BDA"/>
    <w:rsid w:val="00AC1802"/>
    <w:rsid w:val="00AC1A77"/>
    <w:rsid w:val="00AC73D9"/>
    <w:rsid w:val="00AD1CEA"/>
    <w:rsid w:val="00AD2FC5"/>
    <w:rsid w:val="00AD345A"/>
    <w:rsid w:val="00AD4AD8"/>
    <w:rsid w:val="00AD5860"/>
    <w:rsid w:val="00AD77A2"/>
    <w:rsid w:val="00AE30E9"/>
    <w:rsid w:val="00AE44C5"/>
    <w:rsid w:val="00AF51BC"/>
    <w:rsid w:val="00AF6AD4"/>
    <w:rsid w:val="00B00EE4"/>
    <w:rsid w:val="00B03298"/>
    <w:rsid w:val="00B0436E"/>
    <w:rsid w:val="00B0439E"/>
    <w:rsid w:val="00B106B2"/>
    <w:rsid w:val="00B12929"/>
    <w:rsid w:val="00B131B3"/>
    <w:rsid w:val="00B175A6"/>
    <w:rsid w:val="00B21390"/>
    <w:rsid w:val="00B22AFF"/>
    <w:rsid w:val="00B244A3"/>
    <w:rsid w:val="00B25DFE"/>
    <w:rsid w:val="00B31E7B"/>
    <w:rsid w:val="00B3308E"/>
    <w:rsid w:val="00B33A43"/>
    <w:rsid w:val="00B53EAB"/>
    <w:rsid w:val="00B548C9"/>
    <w:rsid w:val="00B579BC"/>
    <w:rsid w:val="00B623A0"/>
    <w:rsid w:val="00B7011F"/>
    <w:rsid w:val="00B7706E"/>
    <w:rsid w:val="00B83179"/>
    <w:rsid w:val="00B84919"/>
    <w:rsid w:val="00B856CA"/>
    <w:rsid w:val="00B91861"/>
    <w:rsid w:val="00B91970"/>
    <w:rsid w:val="00B92F53"/>
    <w:rsid w:val="00B94B8F"/>
    <w:rsid w:val="00B96CE9"/>
    <w:rsid w:val="00BA35DF"/>
    <w:rsid w:val="00BA5ED9"/>
    <w:rsid w:val="00BA7FF0"/>
    <w:rsid w:val="00BB217F"/>
    <w:rsid w:val="00BB69C0"/>
    <w:rsid w:val="00BC2486"/>
    <w:rsid w:val="00BD5587"/>
    <w:rsid w:val="00BF4A79"/>
    <w:rsid w:val="00C01D20"/>
    <w:rsid w:val="00C04097"/>
    <w:rsid w:val="00C06FD7"/>
    <w:rsid w:val="00C1126D"/>
    <w:rsid w:val="00C15C9C"/>
    <w:rsid w:val="00C20D76"/>
    <w:rsid w:val="00C22A97"/>
    <w:rsid w:val="00C33F03"/>
    <w:rsid w:val="00C34986"/>
    <w:rsid w:val="00C36723"/>
    <w:rsid w:val="00C412FE"/>
    <w:rsid w:val="00C45F33"/>
    <w:rsid w:val="00C50B61"/>
    <w:rsid w:val="00C50D7C"/>
    <w:rsid w:val="00C532EF"/>
    <w:rsid w:val="00C54632"/>
    <w:rsid w:val="00C561F8"/>
    <w:rsid w:val="00C56253"/>
    <w:rsid w:val="00C612CA"/>
    <w:rsid w:val="00C62A5D"/>
    <w:rsid w:val="00C63756"/>
    <w:rsid w:val="00C63D65"/>
    <w:rsid w:val="00C67329"/>
    <w:rsid w:val="00C70251"/>
    <w:rsid w:val="00C70BAA"/>
    <w:rsid w:val="00C718B2"/>
    <w:rsid w:val="00C72773"/>
    <w:rsid w:val="00C733AB"/>
    <w:rsid w:val="00C758C5"/>
    <w:rsid w:val="00C76107"/>
    <w:rsid w:val="00C83C28"/>
    <w:rsid w:val="00C848F1"/>
    <w:rsid w:val="00C848FC"/>
    <w:rsid w:val="00C92211"/>
    <w:rsid w:val="00C939D2"/>
    <w:rsid w:val="00C947E3"/>
    <w:rsid w:val="00C96E11"/>
    <w:rsid w:val="00C97FDA"/>
    <w:rsid w:val="00CA336D"/>
    <w:rsid w:val="00CB2755"/>
    <w:rsid w:val="00CC034D"/>
    <w:rsid w:val="00CC0FE7"/>
    <w:rsid w:val="00CC2E62"/>
    <w:rsid w:val="00CC7242"/>
    <w:rsid w:val="00CD6277"/>
    <w:rsid w:val="00CD63D1"/>
    <w:rsid w:val="00CD6C5D"/>
    <w:rsid w:val="00CD6DA2"/>
    <w:rsid w:val="00CE573B"/>
    <w:rsid w:val="00CF012D"/>
    <w:rsid w:val="00CF1C9F"/>
    <w:rsid w:val="00CF2553"/>
    <w:rsid w:val="00D01409"/>
    <w:rsid w:val="00D01858"/>
    <w:rsid w:val="00D02D17"/>
    <w:rsid w:val="00D0417E"/>
    <w:rsid w:val="00D10E49"/>
    <w:rsid w:val="00D212DB"/>
    <w:rsid w:val="00D220E5"/>
    <w:rsid w:val="00D2327C"/>
    <w:rsid w:val="00D23682"/>
    <w:rsid w:val="00D2623F"/>
    <w:rsid w:val="00D26F09"/>
    <w:rsid w:val="00D359BD"/>
    <w:rsid w:val="00D4131A"/>
    <w:rsid w:val="00D43E90"/>
    <w:rsid w:val="00D45EEF"/>
    <w:rsid w:val="00D528F5"/>
    <w:rsid w:val="00D55A0A"/>
    <w:rsid w:val="00D55B3A"/>
    <w:rsid w:val="00D55F44"/>
    <w:rsid w:val="00D56AA4"/>
    <w:rsid w:val="00D5722F"/>
    <w:rsid w:val="00D63BEA"/>
    <w:rsid w:val="00D7118E"/>
    <w:rsid w:val="00D843A5"/>
    <w:rsid w:val="00D867FA"/>
    <w:rsid w:val="00D877D0"/>
    <w:rsid w:val="00D90C0E"/>
    <w:rsid w:val="00D95AFF"/>
    <w:rsid w:val="00DA1758"/>
    <w:rsid w:val="00DA61AB"/>
    <w:rsid w:val="00DA6FAC"/>
    <w:rsid w:val="00DA7BF4"/>
    <w:rsid w:val="00DB1E23"/>
    <w:rsid w:val="00DB3A99"/>
    <w:rsid w:val="00DB427E"/>
    <w:rsid w:val="00DB54A9"/>
    <w:rsid w:val="00DB54CB"/>
    <w:rsid w:val="00DD2232"/>
    <w:rsid w:val="00DD783F"/>
    <w:rsid w:val="00DE03F6"/>
    <w:rsid w:val="00DE101A"/>
    <w:rsid w:val="00DE596B"/>
    <w:rsid w:val="00DE76A6"/>
    <w:rsid w:val="00DF339A"/>
    <w:rsid w:val="00DF4A33"/>
    <w:rsid w:val="00E15628"/>
    <w:rsid w:val="00E21CC3"/>
    <w:rsid w:val="00E244E4"/>
    <w:rsid w:val="00E263E8"/>
    <w:rsid w:val="00E30BA4"/>
    <w:rsid w:val="00E30E04"/>
    <w:rsid w:val="00E322DA"/>
    <w:rsid w:val="00E326B4"/>
    <w:rsid w:val="00E35153"/>
    <w:rsid w:val="00E3588E"/>
    <w:rsid w:val="00E3692B"/>
    <w:rsid w:val="00E433E8"/>
    <w:rsid w:val="00E4370A"/>
    <w:rsid w:val="00E5000E"/>
    <w:rsid w:val="00E5066B"/>
    <w:rsid w:val="00E50760"/>
    <w:rsid w:val="00E56341"/>
    <w:rsid w:val="00E5746A"/>
    <w:rsid w:val="00E640E4"/>
    <w:rsid w:val="00E72AB4"/>
    <w:rsid w:val="00E72F52"/>
    <w:rsid w:val="00E76100"/>
    <w:rsid w:val="00E762CC"/>
    <w:rsid w:val="00E81110"/>
    <w:rsid w:val="00E8614B"/>
    <w:rsid w:val="00E93FEA"/>
    <w:rsid w:val="00E96922"/>
    <w:rsid w:val="00E969D7"/>
    <w:rsid w:val="00EA0D3D"/>
    <w:rsid w:val="00EA16B6"/>
    <w:rsid w:val="00EB34CC"/>
    <w:rsid w:val="00EB540E"/>
    <w:rsid w:val="00EC060B"/>
    <w:rsid w:val="00EC3119"/>
    <w:rsid w:val="00EC601E"/>
    <w:rsid w:val="00EC73E8"/>
    <w:rsid w:val="00ED0376"/>
    <w:rsid w:val="00ED0D29"/>
    <w:rsid w:val="00ED4C34"/>
    <w:rsid w:val="00ED5D23"/>
    <w:rsid w:val="00EE5496"/>
    <w:rsid w:val="00EE5A6A"/>
    <w:rsid w:val="00EE7806"/>
    <w:rsid w:val="00EE7CB3"/>
    <w:rsid w:val="00EF064A"/>
    <w:rsid w:val="00EF0A45"/>
    <w:rsid w:val="00EF37F1"/>
    <w:rsid w:val="00EF6853"/>
    <w:rsid w:val="00F01870"/>
    <w:rsid w:val="00F04D7E"/>
    <w:rsid w:val="00F162AE"/>
    <w:rsid w:val="00F23B80"/>
    <w:rsid w:val="00F26F94"/>
    <w:rsid w:val="00F27692"/>
    <w:rsid w:val="00F3147C"/>
    <w:rsid w:val="00F3403E"/>
    <w:rsid w:val="00F41447"/>
    <w:rsid w:val="00F428B0"/>
    <w:rsid w:val="00F43017"/>
    <w:rsid w:val="00F4731E"/>
    <w:rsid w:val="00F47423"/>
    <w:rsid w:val="00F523E1"/>
    <w:rsid w:val="00F541AD"/>
    <w:rsid w:val="00F5584E"/>
    <w:rsid w:val="00F606C8"/>
    <w:rsid w:val="00F6667D"/>
    <w:rsid w:val="00F66A55"/>
    <w:rsid w:val="00F67CA1"/>
    <w:rsid w:val="00F71828"/>
    <w:rsid w:val="00F74DBA"/>
    <w:rsid w:val="00F8156C"/>
    <w:rsid w:val="00F908A8"/>
    <w:rsid w:val="00F90C43"/>
    <w:rsid w:val="00F91289"/>
    <w:rsid w:val="00F95A3D"/>
    <w:rsid w:val="00F95E80"/>
    <w:rsid w:val="00FA4684"/>
    <w:rsid w:val="00FA7BB0"/>
    <w:rsid w:val="00FB1443"/>
    <w:rsid w:val="00FB4709"/>
    <w:rsid w:val="00FB5E09"/>
    <w:rsid w:val="00FC2D16"/>
    <w:rsid w:val="00FC6D1F"/>
    <w:rsid w:val="00FD07CE"/>
    <w:rsid w:val="00FD354F"/>
    <w:rsid w:val="00FD41E1"/>
    <w:rsid w:val="00FD5A41"/>
    <w:rsid w:val="00FE3ACF"/>
    <w:rsid w:val="00FE72EC"/>
    <w:rsid w:val="00FF0EA2"/>
    <w:rsid w:val="00FF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B50DDD"/>
  <w15:chartTrackingRefBased/>
  <w15:docId w15:val="{FA1E15AF-068F-41A4-94CC-7A57A4F19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Verdana" w:hAnsi="Verdana"/>
      <w:b/>
      <w:sz w:val="16"/>
    </w:rPr>
  </w:style>
  <w:style w:type="paragraph" w:styleId="Heading2">
    <w:name w:val="heading 2"/>
    <w:basedOn w:val="Normal"/>
    <w:next w:val="Normal"/>
    <w:qFormat/>
    <w:pPr>
      <w:keepNext/>
      <w:ind w:left="180" w:hanging="90"/>
      <w:outlineLvl w:val="1"/>
    </w:pPr>
    <w:rPr>
      <w:b/>
      <w:bCs/>
      <w:sz w:val="20"/>
      <w:szCs w:val="16"/>
    </w:rPr>
  </w:style>
  <w:style w:type="paragraph" w:styleId="Heading5">
    <w:name w:val="heading 5"/>
    <w:basedOn w:val="Normal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rPr>
      <w:sz w:val="32"/>
    </w:rPr>
  </w:style>
  <w:style w:type="character" w:styleId="Hyperlink">
    <w:name w:val="Hyperlink"/>
    <w:rPr>
      <w:color w:val="0000FF"/>
      <w:u w:val="single"/>
    </w:rPr>
  </w:style>
  <w:style w:type="paragraph" w:customStyle="1" w:styleId="SectionTitle">
    <w:name w:val="Section Title"/>
    <w:basedOn w:val="Normal"/>
    <w:next w:val="Normal"/>
    <w:pPr>
      <w:pBdr>
        <w:top w:val="single" w:sz="1" w:space="2" w:color="FFFFFF"/>
        <w:left w:val="single" w:sz="1" w:space="2" w:color="FFFFFF"/>
        <w:bottom w:val="single" w:sz="1" w:space="2" w:color="FFFFFF"/>
        <w:right w:val="single" w:sz="1" w:space="2" w:color="FFFFFF"/>
      </w:pBdr>
      <w:shd w:val="clear" w:color="FFFFFF" w:fill="FFFFFF"/>
      <w:suppressAutoHyphens/>
      <w:autoSpaceDE w:val="0"/>
      <w:spacing w:before="120" w:line="280" w:lineRule="atLeast"/>
    </w:pPr>
    <w:rPr>
      <w:b/>
      <w:spacing w:val="-10"/>
      <w:position w:val="7"/>
      <w:sz w:val="20"/>
      <w:szCs w:val="20"/>
    </w:rPr>
  </w:style>
  <w:style w:type="paragraph" w:styleId="BodyTextIndent">
    <w:name w:val="Body Text Indent"/>
    <w:basedOn w:val="Normal"/>
    <w:rPr>
      <w:szCs w:val="20"/>
    </w:rPr>
  </w:style>
  <w:style w:type="paragraph" w:styleId="BodyText3">
    <w:name w:val="Body Text 3"/>
    <w:basedOn w:val="Normal"/>
    <w:pPr>
      <w:jc w:val="both"/>
    </w:pPr>
    <w:rPr>
      <w:sz w:val="22"/>
      <w:szCs w:val="20"/>
    </w:rPr>
  </w:style>
  <w:style w:type="paragraph" w:styleId="PlainText">
    <w:name w:val="Plain Text"/>
    <w:basedOn w:val="Normal"/>
    <w:pPr>
      <w:widowControl w:val="0"/>
    </w:pPr>
    <w:rPr>
      <w:rFonts w:ascii="Arial" w:hAnsi="Arial"/>
      <w:color w:val="000066"/>
      <w:sz w:val="20"/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greycolorfont1">
    <w:name w:val="greycolorfont1"/>
    <w:rsid w:val="007B71E2"/>
    <w:rPr>
      <w:rFonts w:ascii="Arial" w:hAnsi="Arial" w:cs="Arial" w:hint="default"/>
      <w:color w:val="336699"/>
      <w:spacing w:val="0"/>
      <w:sz w:val="18"/>
      <w:szCs w:val="18"/>
    </w:rPr>
  </w:style>
  <w:style w:type="paragraph" w:styleId="HTMLPreformatted">
    <w:name w:val="HTML Preformatted"/>
    <w:basedOn w:val="Normal"/>
    <w:rsid w:val="005A4A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</w:rPr>
  </w:style>
  <w:style w:type="paragraph" w:styleId="BodyText2">
    <w:name w:val="Body Text 2"/>
    <w:basedOn w:val="Normal"/>
    <w:rsid w:val="00FD354F"/>
    <w:pPr>
      <w:spacing w:after="120" w:line="480" w:lineRule="auto"/>
    </w:pPr>
  </w:style>
  <w:style w:type="paragraph" w:styleId="NormalWeb">
    <w:name w:val="Normal (Web)"/>
    <w:basedOn w:val="Normal"/>
    <w:rsid w:val="008D146C"/>
    <w:pPr>
      <w:spacing w:before="100" w:beforeAutospacing="1" w:after="100" w:afterAutospacing="1"/>
    </w:pPr>
  </w:style>
  <w:style w:type="table" w:styleId="TableGrid">
    <w:name w:val="Table Grid"/>
    <w:basedOn w:val="TableNormal"/>
    <w:rsid w:val="00C01D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02A48"/>
    <w:pPr>
      <w:spacing w:after="120"/>
    </w:pPr>
  </w:style>
  <w:style w:type="paragraph" w:customStyle="1" w:styleId="CM17">
    <w:name w:val="CM17"/>
    <w:basedOn w:val="Normal"/>
    <w:next w:val="Normal"/>
    <w:rsid w:val="00863008"/>
    <w:pPr>
      <w:widowControl w:val="0"/>
      <w:autoSpaceDE w:val="0"/>
      <w:autoSpaceDN w:val="0"/>
      <w:adjustRightInd w:val="0"/>
    </w:pPr>
    <w:rPr>
      <w:rFonts w:cs="Mangal"/>
      <w:lang w:bidi="hi-IN"/>
    </w:rPr>
  </w:style>
  <w:style w:type="paragraph" w:customStyle="1" w:styleId="Normal0">
    <w:name w:val="[Normal]"/>
    <w:rsid w:val="004E32ED"/>
    <w:rPr>
      <w:rFonts w:eastAsia="Arial"/>
      <w:b/>
      <w:bCs/>
      <w:noProof/>
    </w:rPr>
  </w:style>
  <w:style w:type="paragraph" w:customStyle="1" w:styleId="Achievement">
    <w:name w:val="Achievement"/>
    <w:basedOn w:val="BodyText"/>
    <w:rsid w:val="005D1E9D"/>
    <w:pPr>
      <w:numPr>
        <w:numId w:val="1"/>
      </w:numPr>
      <w:suppressAutoHyphens/>
      <w:spacing w:after="60" w:line="220" w:lineRule="atLeast"/>
      <w:ind w:right="-360"/>
    </w:pPr>
    <w:rPr>
      <w:sz w:val="20"/>
      <w:szCs w:val="20"/>
      <w:lang w:eastAsia="ar-SA"/>
    </w:rPr>
  </w:style>
  <w:style w:type="paragraph" w:styleId="ListParagraph">
    <w:name w:val="List Paragraph"/>
    <w:basedOn w:val="Normal"/>
    <w:uiPriority w:val="34"/>
    <w:qFormat/>
    <w:rsid w:val="00B129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50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8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44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3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F2A56-3365-4C49-A72D-D5D09BD02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Rahul Yadav</vt:lpstr>
    </vt:vector>
  </TitlesOfParts>
  <Company/>
  <LinksUpToDate>false</LinksUpToDate>
  <CharactersWithSpaces>5227</CharactersWithSpaces>
  <SharedDoc>false</SharedDoc>
  <HLinks>
    <vt:vector size="6" baseType="variant">
      <vt:variant>
        <vt:i4>3473489</vt:i4>
      </vt:variant>
      <vt:variant>
        <vt:i4>0</vt:i4>
      </vt:variant>
      <vt:variant>
        <vt:i4>0</vt:i4>
      </vt:variant>
      <vt:variant>
        <vt:i4>5</vt:i4>
      </vt:variant>
      <vt:variant>
        <vt:lpwstr>mailto:rimpy249@gmail.com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Rahul Yadav</dc:title>
  <dc:subject/>
  <dc:creator>Harikesh Yadav</dc:creator>
  <cp:keywords/>
  <cp:lastModifiedBy>vikas sharma</cp:lastModifiedBy>
  <cp:revision>27</cp:revision>
  <cp:lastPrinted>2024-02-06T06:38:00Z</cp:lastPrinted>
  <dcterms:created xsi:type="dcterms:W3CDTF">2023-11-28T07:42:00Z</dcterms:created>
  <dcterms:modified xsi:type="dcterms:W3CDTF">2025-06-10T08:53:00Z</dcterms:modified>
</cp:coreProperties>
</file>