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E508D" w:rsidRDefault="00B212B7">
      <w:pPr>
        <w:pStyle w:val="BodyText"/>
        <w:jc w:val="center"/>
        <w:rPr>
          <w:b/>
          <w:u w:val="single"/>
        </w:rPr>
      </w:pPr>
      <w:proofErr w:type="spellStart"/>
      <w:r>
        <w:rPr>
          <w:b/>
          <w:u w:val="single"/>
        </w:rPr>
        <w:t>I'm</w:t>
      </w:r>
      <w:r w:rsidR="008E508D">
        <w:rPr>
          <w:b/>
          <w:u w:val="single"/>
        </w:rPr>
        <w:t>Curriculum</w:t>
      </w:r>
      <w:proofErr w:type="spellEnd"/>
      <w:r w:rsidR="008E508D">
        <w:rPr>
          <w:b/>
          <w:u w:val="single"/>
        </w:rPr>
        <w:t xml:space="preserve"> Vitae </w:t>
      </w:r>
    </w:p>
    <w:p w:rsidR="008E508D" w:rsidRDefault="008E508D">
      <w:pPr>
        <w:pStyle w:val="BodyText"/>
      </w:pPr>
    </w:p>
    <w:p w:rsidR="008E508D" w:rsidRDefault="008E508D">
      <w:pPr>
        <w:pStyle w:val="BodyText"/>
      </w:pPr>
    </w:p>
    <w:p w:rsidR="008E508D" w:rsidRDefault="008E508D">
      <w:pPr>
        <w:pStyle w:val="BodyText"/>
      </w:pPr>
    </w:p>
    <w:p w:rsidR="008E508D" w:rsidRDefault="00110135">
      <w:pPr>
        <w:pStyle w:val="BodyText"/>
        <w:rPr>
          <w:b/>
        </w:rPr>
      </w:pPr>
      <w:r>
        <w:rPr>
          <w:b/>
        </w:rPr>
        <w:t xml:space="preserve">SUNIL </w:t>
      </w:r>
      <w:r w:rsidR="008E508D">
        <w:rPr>
          <w:b/>
        </w:rPr>
        <w:t xml:space="preserve"> KUMAR </w:t>
      </w:r>
    </w:p>
    <w:p w:rsidR="008E508D" w:rsidRDefault="00965D52">
      <w:pPr>
        <w:pStyle w:val="BodyText"/>
      </w:pPr>
      <w:r>
        <w:t>#721</w:t>
      </w:r>
      <w:r w:rsidR="008E508D">
        <w:t xml:space="preserve">, </w:t>
      </w:r>
      <w:r w:rsidR="00624B96">
        <w:t xml:space="preserve">4th </w:t>
      </w:r>
      <w:r w:rsidR="008E508D">
        <w:t>floor,</w:t>
      </w:r>
    </w:p>
    <w:p w:rsidR="008E508D" w:rsidRDefault="004240EB">
      <w:pPr>
        <w:pStyle w:val="BodyText"/>
      </w:pPr>
      <w:proofErr w:type="spellStart"/>
      <w:r>
        <w:t>Ayappa</w:t>
      </w:r>
      <w:proofErr w:type="spellEnd"/>
      <w:r>
        <w:t xml:space="preserve"> </w:t>
      </w:r>
      <w:r w:rsidR="008E508D">
        <w:t xml:space="preserve">building, </w:t>
      </w:r>
      <w:proofErr w:type="spellStart"/>
      <w:r w:rsidR="00766CE4">
        <w:t>Mico</w:t>
      </w:r>
      <w:proofErr w:type="spellEnd"/>
      <w:r w:rsidR="008E508D">
        <w:t xml:space="preserve"> layout, </w:t>
      </w:r>
    </w:p>
    <w:p w:rsidR="008E508D" w:rsidRDefault="008E508D">
      <w:pPr>
        <w:pStyle w:val="BodyText"/>
      </w:pPr>
      <w:proofErr w:type="spellStart"/>
      <w:r>
        <w:t>Garvibavipalaya</w:t>
      </w:r>
      <w:proofErr w:type="spellEnd"/>
      <w:r>
        <w:t xml:space="preserve">, Bangalore-560068 </w:t>
      </w:r>
    </w:p>
    <w:p w:rsidR="008E508D" w:rsidRDefault="008E508D">
      <w:pPr>
        <w:pStyle w:val="BodyText"/>
      </w:pPr>
      <w:r>
        <w:t xml:space="preserve">Mobile: +91 </w:t>
      </w:r>
      <w:r w:rsidR="005A4FBB">
        <w:t>7204013991</w:t>
      </w:r>
    </w:p>
    <w:p w:rsidR="008E508D" w:rsidRDefault="008E508D">
      <w:pPr>
        <w:pStyle w:val="BodyText"/>
      </w:pPr>
      <w:r>
        <w:t xml:space="preserve">E-mail: </w:t>
      </w:r>
      <w:r w:rsidR="00110135">
        <w:t>sunil9132</w:t>
      </w:r>
      <w:r>
        <w:t xml:space="preserve">@gmail.com. </w:t>
      </w:r>
    </w:p>
    <w:p w:rsidR="008E508D" w:rsidRDefault="008E508D">
      <w:pPr>
        <w:pStyle w:val="BodyText"/>
      </w:pPr>
    </w:p>
    <w:p w:rsidR="008E508D" w:rsidRDefault="008E508D">
      <w:pPr>
        <w:pStyle w:val="BodyText"/>
        <w:shd w:val="clear" w:color="auto" w:fill="A0A0A0"/>
      </w:pPr>
      <w:r>
        <w:rPr>
          <w:b/>
          <w:shd w:val="clear" w:color="auto" w:fill="999999"/>
        </w:rPr>
        <w:t>PERSONAL STATEMENT &amp; OBJECTIV</w:t>
      </w:r>
      <w:r>
        <w:rPr>
          <w:b/>
        </w:rPr>
        <w:t>E</w:t>
      </w:r>
      <w:r>
        <w:t xml:space="preserve"> </w:t>
      </w:r>
    </w:p>
    <w:p w:rsidR="008E508D" w:rsidRDefault="008E508D">
      <w:pPr>
        <w:pStyle w:val="BodyText"/>
        <w:jc w:val="center"/>
      </w:pPr>
    </w:p>
    <w:p w:rsidR="008E508D" w:rsidRDefault="008E508D">
      <w:pPr>
        <w:pStyle w:val="BodyText"/>
        <w:jc w:val="both"/>
      </w:pPr>
      <w:r>
        <w:t xml:space="preserve">With a strong belief that excellence is not an act but a habit I work with a clear focus on results. I handle pressure well and aim to reach my goals through sincerity, expertise and result- oriented efforts. My career objective is to attain a challenging position, which can offer me an excellent growth potential. I would like to have a position, which can strongly widen my experience, so that I can learn, assimilate, and grow with the grown of the organization. </w:t>
      </w:r>
    </w:p>
    <w:p w:rsidR="00703279" w:rsidRDefault="00703279">
      <w:pPr>
        <w:pStyle w:val="BodyText"/>
        <w:jc w:val="both"/>
      </w:pPr>
    </w:p>
    <w:p w:rsidR="008E508D" w:rsidRDefault="008E508D">
      <w:pPr>
        <w:pStyle w:val="BodyText"/>
        <w:shd w:val="clear" w:color="auto" w:fill="999999"/>
        <w:jc w:val="both"/>
      </w:pPr>
      <w:r>
        <w:rPr>
          <w:b/>
        </w:rPr>
        <w:t>WORK EXPERIENCE</w:t>
      </w:r>
      <w:r>
        <w:t xml:space="preserve"> </w:t>
      </w:r>
    </w:p>
    <w:p w:rsidR="008E508D" w:rsidRDefault="008E508D">
      <w:pPr>
        <w:pStyle w:val="BodyText"/>
        <w:jc w:val="both"/>
      </w:pPr>
    </w:p>
    <w:p w:rsidR="008A2820" w:rsidRDefault="00110135" w:rsidP="00BB5B8E">
      <w:pPr>
        <w:pStyle w:val="BodyText"/>
        <w:numPr>
          <w:ilvl w:val="0"/>
          <w:numId w:val="1"/>
        </w:numPr>
        <w:tabs>
          <w:tab w:val="clear" w:pos="707"/>
          <w:tab w:val="num" w:pos="284"/>
        </w:tabs>
        <w:ind w:hanging="707"/>
        <w:jc w:val="both"/>
      </w:pPr>
      <w:r>
        <w:t>Worked with IBM</w:t>
      </w:r>
      <w:r w:rsidR="005C537F">
        <w:t xml:space="preserve"> as </w:t>
      </w:r>
      <w:r w:rsidR="00F2181A">
        <w:t xml:space="preserve">a </w:t>
      </w:r>
      <w:r w:rsidR="005C537F">
        <w:t>Business Analyst</w:t>
      </w:r>
      <w:r>
        <w:t xml:space="preserve"> </w:t>
      </w:r>
      <w:r w:rsidR="00F947F7">
        <w:t>from 2010 to 2013 (3 Years)</w:t>
      </w:r>
      <w:r w:rsidR="00924B3C">
        <w:t xml:space="preserve"> </w:t>
      </w:r>
      <w:r w:rsidR="002D14A8">
        <w:t xml:space="preserve">in B2B </w:t>
      </w:r>
      <w:r w:rsidR="002275EE">
        <w:t xml:space="preserve">Collection and </w:t>
      </w:r>
      <w:r w:rsidR="00342465">
        <w:t xml:space="preserve">CSR </w:t>
      </w:r>
      <w:r w:rsidR="00C559FD">
        <w:t>into international market.</w:t>
      </w:r>
    </w:p>
    <w:p w:rsidR="00F947F7" w:rsidRDefault="00F947F7" w:rsidP="00BB5B8E">
      <w:pPr>
        <w:pStyle w:val="BodyText"/>
        <w:numPr>
          <w:ilvl w:val="0"/>
          <w:numId w:val="1"/>
        </w:numPr>
        <w:tabs>
          <w:tab w:val="clear" w:pos="707"/>
          <w:tab w:val="num" w:pos="284"/>
        </w:tabs>
        <w:ind w:hanging="707"/>
        <w:jc w:val="both"/>
      </w:pPr>
      <w:r>
        <w:t xml:space="preserve">Worked with First </w:t>
      </w:r>
      <w:r w:rsidR="00C559FD">
        <w:t xml:space="preserve">Advantage as </w:t>
      </w:r>
      <w:r w:rsidR="0000726B">
        <w:t>a criminal background verification</w:t>
      </w:r>
      <w:r w:rsidR="00B8372B">
        <w:t xml:space="preserve"> for USA clients</w:t>
      </w:r>
      <w:r>
        <w:t xml:space="preserve"> </w:t>
      </w:r>
      <w:r w:rsidR="00FE56F2">
        <w:t>from 2014 to 2015 (18 Months).</w:t>
      </w:r>
    </w:p>
    <w:p w:rsidR="008A2820" w:rsidRPr="008A2820" w:rsidRDefault="008A2820" w:rsidP="008A2820">
      <w:pPr>
        <w:pStyle w:val="BodyText"/>
        <w:jc w:val="both"/>
      </w:pPr>
    </w:p>
    <w:p w:rsidR="008E508D" w:rsidRDefault="008E508D">
      <w:pPr>
        <w:pStyle w:val="BodyText"/>
        <w:jc w:val="both"/>
      </w:pPr>
    </w:p>
    <w:p w:rsidR="008E508D" w:rsidRDefault="008E508D" w:rsidP="00703279">
      <w:pPr>
        <w:pStyle w:val="BodyText"/>
        <w:shd w:val="clear" w:color="auto" w:fill="999999"/>
        <w:ind w:left="360" w:hanging="360"/>
        <w:jc w:val="both"/>
      </w:pPr>
      <w:r>
        <w:rPr>
          <w:b/>
        </w:rPr>
        <w:t>BUSINESS SKILLS &amp; STRENGTHS</w:t>
      </w:r>
      <w:r>
        <w:t xml:space="preserve"> </w:t>
      </w:r>
    </w:p>
    <w:p w:rsidR="008E508D" w:rsidRDefault="008E508D">
      <w:pPr>
        <w:pStyle w:val="BodyText"/>
        <w:ind w:left="360"/>
        <w:jc w:val="both"/>
      </w:pPr>
    </w:p>
    <w:p w:rsidR="008E508D" w:rsidRDefault="008E508D">
      <w:pPr>
        <w:pStyle w:val="BodyText"/>
        <w:ind w:left="360"/>
        <w:jc w:val="both"/>
      </w:pPr>
    </w:p>
    <w:p w:rsidR="00936E7F" w:rsidRDefault="008E508D" w:rsidP="00936E7F">
      <w:pPr>
        <w:pStyle w:val="BodyText"/>
        <w:ind w:left="360" w:hanging="360"/>
        <w:jc w:val="both"/>
        <w:rPr>
          <w:b/>
        </w:rPr>
      </w:pPr>
      <w:r>
        <w:rPr>
          <w:b/>
        </w:rPr>
        <w:t>Communication</w:t>
      </w:r>
      <w:r w:rsidR="00E37C47">
        <w:rPr>
          <w:b/>
        </w:rPr>
        <w:t>:</w:t>
      </w:r>
    </w:p>
    <w:p w:rsidR="00936E7F" w:rsidRDefault="008E508D" w:rsidP="00BB5B8E">
      <w:pPr>
        <w:pStyle w:val="BodyText"/>
        <w:ind w:left="284" w:hanging="284"/>
        <w:jc w:val="both"/>
      </w:pPr>
      <w:r>
        <w:t xml:space="preserve"> </w:t>
      </w:r>
    </w:p>
    <w:p w:rsidR="008E508D" w:rsidRDefault="008E508D" w:rsidP="00BB5B8E">
      <w:pPr>
        <w:pStyle w:val="BodyText"/>
        <w:numPr>
          <w:ilvl w:val="0"/>
          <w:numId w:val="2"/>
        </w:numPr>
        <w:tabs>
          <w:tab w:val="clear" w:pos="707"/>
          <w:tab w:val="left" w:pos="284"/>
        </w:tabs>
        <w:ind w:left="284" w:hanging="284"/>
        <w:jc w:val="both"/>
      </w:pPr>
      <w:r>
        <w:t xml:space="preserve">Used my effective communication skills to communicate at different levels in the organization. </w:t>
      </w:r>
    </w:p>
    <w:p w:rsidR="008E508D" w:rsidRDefault="008E508D" w:rsidP="00BB5B8E">
      <w:pPr>
        <w:pStyle w:val="BodyText"/>
        <w:numPr>
          <w:ilvl w:val="0"/>
          <w:numId w:val="2"/>
        </w:numPr>
        <w:tabs>
          <w:tab w:val="clear" w:pos="707"/>
          <w:tab w:val="left" w:pos="284"/>
        </w:tabs>
        <w:ind w:left="284" w:hanging="284"/>
        <w:jc w:val="both"/>
      </w:pPr>
      <w:r>
        <w:t xml:space="preserve">Excellent inter-personal, planning, analytical skills and a very quick learner. </w:t>
      </w:r>
    </w:p>
    <w:p w:rsidR="008E508D" w:rsidRDefault="008E508D" w:rsidP="00BB5B8E">
      <w:pPr>
        <w:pStyle w:val="BodyText"/>
        <w:ind w:left="284" w:hanging="284"/>
        <w:jc w:val="both"/>
      </w:pPr>
    </w:p>
    <w:p w:rsidR="008E508D" w:rsidRDefault="008E508D" w:rsidP="00BB5B8E">
      <w:pPr>
        <w:pStyle w:val="BodyText"/>
        <w:ind w:left="284" w:hanging="284"/>
        <w:jc w:val="both"/>
      </w:pPr>
    </w:p>
    <w:p w:rsidR="008E508D" w:rsidRDefault="008E508D" w:rsidP="00BB5B8E">
      <w:pPr>
        <w:pStyle w:val="BodyText"/>
        <w:ind w:left="284" w:hanging="284"/>
        <w:jc w:val="both"/>
      </w:pPr>
    </w:p>
    <w:p w:rsidR="008E508D" w:rsidRDefault="008E508D" w:rsidP="00BB5B8E">
      <w:pPr>
        <w:pStyle w:val="BodyText"/>
        <w:ind w:left="284" w:hanging="284"/>
        <w:jc w:val="both"/>
      </w:pPr>
      <w:r>
        <w:rPr>
          <w:b/>
        </w:rPr>
        <w:t>Team Work</w:t>
      </w:r>
      <w:r>
        <w:t xml:space="preserve">: </w:t>
      </w:r>
    </w:p>
    <w:p w:rsidR="008E508D" w:rsidRDefault="008E508D" w:rsidP="00BB5B8E">
      <w:pPr>
        <w:pStyle w:val="BodyText"/>
        <w:ind w:left="284" w:hanging="284"/>
        <w:jc w:val="both"/>
      </w:pPr>
    </w:p>
    <w:p w:rsidR="008E508D" w:rsidRDefault="008E508D" w:rsidP="00BB5B8E">
      <w:pPr>
        <w:pStyle w:val="BodyText"/>
        <w:numPr>
          <w:ilvl w:val="0"/>
          <w:numId w:val="3"/>
        </w:numPr>
        <w:tabs>
          <w:tab w:val="left" w:pos="707"/>
        </w:tabs>
        <w:ind w:left="284" w:hanging="284"/>
        <w:jc w:val="both"/>
      </w:pPr>
      <w:r>
        <w:t xml:space="preserve">Good listener with an aptitude to be patient and effect evaluated decision making. </w:t>
      </w:r>
    </w:p>
    <w:p w:rsidR="008E508D" w:rsidRDefault="008E508D" w:rsidP="00BB5B8E">
      <w:pPr>
        <w:pStyle w:val="BodyText"/>
        <w:numPr>
          <w:ilvl w:val="0"/>
          <w:numId w:val="3"/>
        </w:numPr>
        <w:tabs>
          <w:tab w:val="left" w:pos="707"/>
        </w:tabs>
        <w:ind w:left="284" w:hanging="284"/>
        <w:jc w:val="both"/>
      </w:pPr>
      <w:r>
        <w:t xml:space="preserve">Good analytical skills and logical thinking helps me in my job. </w:t>
      </w:r>
    </w:p>
    <w:p w:rsidR="008E508D" w:rsidRDefault="008E508D" w:rsidP="00BB5B8E">
      <w:pPr>
        <w:pStyle w:val="BodyText"/>
        <w:ind w:left="284" w:hanging="284"/>
        <w:jc w:val="both"/>
      </w:pPr>
    </w:p>
    <w:p w:rsidR="008E508D" w:rsidRDefault="008E508D" w:rsidP="00BB5B8E">
      <w:pPr>
        <w:pStyle w:val="BodyText"/>
        <w:ind w:left="284" w:hanging="284"/>
        <w:jc w:val="both"/>
      </w:pPr>
    </w:p>
    <w:p w:rsidR="008E508D" w:rsidRDefault="008E508D" w:rsidP="00BB5B8E">
      <w:pPr>
        <w:pStyle w:val="BodyText"/>
        <w:ind w:left="284" w:hanging="284"/>
        <w:jc w:val="both"/>
      </w:pPr>
      <w:r>
        <w:rPr>
          <w:b/>
        </w:rPr>
        <w:t>General</w:t>
      </w:r>
      <w:r>
        <w:t xml:space="preserve"> </w:t>
      </w:r>
    </w:p>
    <w:p w:rsidR="008E508D" w:rsidRDefault="008E508D" w:rsidP="00BB5B8E">
      <w:pPr>
        <w:pStyle w:val="BodyText"/>
        <w:ind w:left="284" w:hanging="284"/>
        <w:jc w:val="both"/>
      </w:pPr>
    </w:p>
    <w:p w:rsidR="008E508D" w:rsidRDefault="008E508D" w:rsidP="00BB5B8E">
      <w:pPr>
        <w:pStyle w:val="BodyText"/>
        <w:numPr>
          <w:ilvl w:val="0"/>
          <w:numId w:val="4"/>
        </w:numPr>
        <w:tabs>
          <w:tab w:val="left" w:pos="707"/>
        </w:tabs>
        <w:ind w:left="284" w:hanging="284"/>
        <w:jc w:val="both"/>
      </w:pPr>
      <w:r>
        <w:t xml:space="preserve">I am hard worker, sincere, self –motivated &amp; confident person who is capable of doing a good job &amp; feel the desire to experience new opportunities in a fast growing business environment. </w:t>
      </w:r>
    </w:p>
    <w:p w:rsidR="008E508D" w:rsidRDefault="008E508D" w:rsidP="00BB5B8E">
      <w:pPr>
        <w:pStyle w:val="BodyText"/>
        <w:ind w:left="284" w:hanging="284"/>
        <w:jc w:val="both"/>
      </w:pPr>
    </w:p>
    <w:p w:rsidR="008E508D" w:rsidRDefault="008E508D">
      <w:pPr>
        <w:pStyle w:val="BodyText"/>
        <w:ind w:left="720"/>
        <w:jc w:val="both"/>
      </w:pPr>
    </w:p>
    <w:p w:rsidR="00BB5B8E" w:rsidRDefault="00BB5B8E">
      <w:pPr>
        <w:pStyle w:val="BodyText"/>
        <w:ind w:left="720"/>
        <w:jc w:val="both"/>
      </w:pPr>
    </w:p>
    <w:p w:rsidR="00BB5B8E" w:rsidRDefault="00BB5B8E">
      <w:pPr>
        <w:pStyle w:val="BodyText"/>
        <w:ind w:left="720"/>
        <w:jc w:val="both"/>
      </w:pPr>
    </w:p>
    <w:p w:rsidR="00BB5B8E" w:rsidRDefault="00BB5B8E">
      <w:pPr>
        <w:pStyle w:val="BodyText"/>
        <w:ind w:left="720"/>
        <w:jc w:val="both"/>
      </w:pPr>
    </w:p>
    <w:p w:rsidR="008E508D" w:rsidRDefault="008E508D" w:rsidP="00E37C47">
      <w:pPr>
        <w:pStyle w:val="BodyText"/>
        <w:jc w:val="both"/>
      </w:pPr>
    </w:p>
    <w:p w:rsidR="008E508D" w:rsidRDefault="008E508D">
      <w:pPr>
        <w:pStyle w:val="BodyText"/>
        <w:ind w:left="720"/>
        <w:jc w:val="both"/>
      </w:pPr>
    </w:p>
    <w:p w:rsidR="008E508D" w:rsidRDefault="008E508D">
      <w:pPr>
        <w:pStyle w:val="BodyText"/>
        <w:shd w:val="clear" w:color="auto" w:fill="999999"/>
        <w:jc w:val="both"/>
      </w:pPr>
      <w:r>
        <w:rPr>
          <w:b/>
        </w:rPr>
        <w:t>QUALIFICATIONS:</w:t>
      </w:r>
      <w:r>
        <w:t xml:space="preserve"> </w:t>
      </w:r>
    </w:p>
    <w:p w:rsidR="008E508D" w:rsidRDefault="008E508D">
      <w:pPr>
        <w:pStyle w:val="BodyText"/>
        <w:jc w:val="both"/>
      </w:pPr>
    </w:p>
    <w:tbl>
      <w:tblPr>
        <w:tblW w:w="10632" w:type="dxa"/>
        <w:tblInd w:w="115" w:type="dxa"/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868"/>
        <w:gridCol w:w="3114"/>
        <w:gridCol w:w="1859"/>
        <w:gridCol w:w="2791"/>
      </w:tblGrid>
      <w:tr w:rsidR="008E508D" w:rsidTr="00703279">
        <w:trPr>
          <w:trHeight w:val="450"/>
        </w:trPr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508D" w:rsidRDefault="008E508D">
            <w:pPr>
              <w:pStyle w:val="TableContents"/>
              <w:jc w:val="both"/>
            </w:pPr>
            <w:r>
              <w:rPr>
                <w:b/>
              </w:rPr>
              <w:t>Course</w:t>
            </w:r>
            <w:r>
              <w:t xml:space="preserve"> </w:t>
            </w:r>
          </w:p>
          <w:p w:rsidR="008E508D" w:rsidRDefault="008E508D">
            <w:pPr>
              <w:pStyle w:val="TableContents"/>
              <w:spacing w:after="283"/>
              <w:jc w:val="both"/>
            </w:pPr>
          </w:p>
        </w:tc>
        <w:tc>
          <w:tcPr>
            <w:tcW w:w="3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508D" w:rsidRDefault="008E508D">
            <w:pPr>
              <w:pStyle w:val="TableContents"/>
              <w:spacing w:after="283"/>
              <w:jc w:val="both"/>
            </w:pPr>
            <w:r>
              <w:rPr>
                <w:b/>
              </w:rPr>
              <w:t>Institute</w:t>
            </w:r>
            <w:r>
              <w:t xml:space="preserve"> </w:t>
            </w:r>
          </w:p>
        </w:tc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E508D" w:rsidRDefault="008E508D">
            <w:pPr>
              <w:pStyle w:val="TableContents"/>
              <w:spacing w:after="283"/>
              <w:jc w:val="both"/>
            </w:pPr>
            <w:r>
              <w:rPr>
                <w:b/>
              </w:rPr>
              <w:t>Percentage</w:t>
            </w:r>
            <w:r>
              <w:t xml:space="preserve"> </w:t>
            </w:r>
          </w:p>
        </w:tc>
        <w:tc>
          <w:tcPr>
            <w:tcW w:w="2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508D" w:rsidRDefault="008E508D">
            <w:pPr>
              <w:pStyle w:val="TableContents"/>
              <w:spacing w:after="283"/>
              <w:jc w:val="both"/>
            </w:pPr>
            <w:r>
              <w:rPr>
                <w:b/>
              </w:rPr>
              <w:t>Year of passing</w:t>
            </w:r>
            <w:r>
              <w:t xml:space="preserve"> </w:t>
            </w:r>
          </w:p>
        </w:tc>
      </w:tr>
      <w:tr w:rsidR="008E508D" w:rsidTr="00703279">
        <w:trPr>
          <w:trHeight w:val="446"/>
        </w:trPr>
        <w:tc>
          <w:tcPr>
            <w:tcW w:w="2868" w:type="dxa"/>
            <w:tcBorders>
              <w:left w:val="single" w:sz="8" w:space="0" w:color="000000"/>
              <w:bottom w:val="single" w:sz="8" w:space="0" w:color="000000"/>
            </w:tcBorders>
          </w:tcPr>
          <w:p w:rsidR="008E508D" w:rsidRDefault="008E508D">
            <w:pPr>
              <w:pStyle w:val="TableContents"/>
              <w:spacing w:after="283"/>
              <w:jc w:val="both"/>
            </w:pPr>
            <w:r>
              <w:t>10</w:t>
            </w:r>
            <w:proofErr w:type="spellStart"/>
            <w:r>
              <w:rPr>
                <w:position w:val="8"/>
              </w:rPr>
              <w:t>th</w:t>
            </w:r>
            <w:proofErr w:type="spellEnd"/>
            <w:r>
              <w:t xml:space="preserve"> </w:t>
            </w:r>
          </w:p>
        </w:tc>
        <w:tc>
          <w:tcPr>
            <w:tcW w:w="3114" w:type="dxa"/>
            <w:tcBorders>
              <w:left w:val="single" w:sz="8" w:space="0" w:color="000000"/>
              <w:bottom w:val="single" w:sz="8" w:space="0" w:color="000000"/>
            </w:tcBorders>
          </w:tcPr>
          <w:p w:rsidR="008E508D" w:rsidRDefault="008E508D" w:rsidP="00F91942">
            <w:pPr>
              <w:pStyle w:val="TableContents"/>
              <w:spacing w:after="283"/>
              <w:jc w:val="both"/>
            </w:pPr>
            <w:r>
              <w:t xml:space="preserve">Army </w:t>
            </w:r>
            <w:r w:rsidR="00F91942">
              <w:t>P</w:t>
            </w:r>
            <w:r>
              <w:t xml:space="preserve">ublic </w:t>
            </w:r>
            <w:r w:rsidR="00F91942">
              <w:t>S</w:t>
            </w:r>
            <w:r>
              <w:t xml:space="preserve">chool </w:t>
            </w:r>
          </w:p>
        </w:tc>
        <w:tc>
          <w:tcPr>
            <w:tcW w:w="1859" w:type="dxa"/>
            <w:tcBorders>
              <w:left w:val="single" w:sz="8" w:space="0" w:color="000000"/>
              <w:bottom w:val="single" w:sz="8" w:space="0" w:color="000000"/>
            </w:tcBorders>
          </w:tcPr>
          <w:p w:rsidR="008E508D" w:rsidRDefault="007918F2">
            <w:pPr>
              <w:pStyle w:val="TableContents"/>
              <w:spacing w:after="283"/>
              <w:jc w:val="both"/>
            </w:pPr>
            <w:r>
              <w:t>54</w:t>
            </w:r>
            <w:r w:rsidR="008E508D">
              <w:t xml:space="preserve">.5% </w:t>
            </w:r>
          </w:p>
        </w:tc>
        <w:tc>
          <w:tcPr>
            <w:tcW w:w="27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508D" w:rsidRDefault="008E508D">
            <w:pPr>
              <w:pStyle w:val="TableContents"/>
              <w:spacing w:after="283"/>
              <w:jc w:val="both"/>
            </w:pPr>
            <w:r>
              <w:t>200</w:t>
            </w:r>
            <w:r w:rsidR="00B038AD">
              <w:t>5</w:t>
            </w:r>
          </w:p>
        </w:tc>
      </w:tr>
      <w:tr w:rsidR="00703279" w:rsidTr="00703279">
        <w:trPr>
          <w:trHeight w:val="446"/>
        </w:trPr>
        <w:tc>
          <w:tcPr>
            <w:tcW w:w="2868" w:type="dxa"/>
            <w:tcBorders>
              <w:left w:val="single" w:sz="8" w:space="0" w:color="000000"/>
              <w:bottom w:val="single" w:sz="8" w:space="0" w:color="000000"/>
            </w:tcBorders>
          </w:tcPr>
          <w:p w:rsidR="00703279" w:rsidRDefault="00703279" w:rsidP="001F38DB">
            <w:pPr>
              <w:pStyle w:val="TableContents"/>
              <w:spacing w:after="283"/>
              <w:jc w:val="both"/>
            </w:pPr>
            <w:r>
              <w:t xml:space="preserve">Intermediate </w:t>
            </w:r>
          </w:p>
        </w:tc>
        <w:tc>
          <w:tcPr>
            <w:tcW w:w="3114" w:type="dxa"/>
            <w:tcBorders>
              <w:left w:val="single" w:sz="8" w:space="0" w:color="000000"/>
              <w:bottom w:val="single" w:sz="8" w:space="0" w:color="000000"/>
            </w:tcBorders>
          </w:tcPr>
          <w:p w:rsidR="00703279" w:rsidRDefault="00F91942" w:rsidP="001F38DB">
            <w:pPr>
              <w:pStyle w:val="TableContents"/>
              <w:spacing w:after="283"/>
              <w:jc w:val="both"/>
            </w:pPr>
            <w:proofErr w:type="spellStart"/>
            <w:r>
              <w:t>Govt</w:t>
            </w:r>
            <w:proofErr w:type="spellEnd"/>
            <w:r>
              <w:t xml:space="preserve"> C</w:t>
            </w:r>
            <w:r w:rsidR="00703279">
              <w:t xml:space="preserve">ollege </w:t>
            </w:r>
          </w:p>
        </w:tc>
        <w:tc>
          <w:tcPr>
            <w:tcW w:w="1859" w:type="dxa"/>
            <w:tcBorders>
              <w:left w:val="single" w:sz="8" w:space="0" w:color="000000"/>
              <w:bottom w:val="single" w:sz="8" w:space="0" w:color="000000"/>
            </w:tcBorders>
          </w:tcPr>
          <w:p w:rsidR="00703279" w:rsidRDefault="00703279" w:rsidP="001F38DB">
            <w:pPr>
              <w:pStyle w:val="TableContents"/>
              <w:spacing w:after="283"/>
              <w:jc w:val="both"/>
            </w:pPr>
            <w:r>
              <w:t xml:space="preserve">50.% </w:t>
            </w:r>
          </w:p>
        </w:tc>
        <w:tc>
          <w:tcPr>
            <w:tcW w:w="27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3279" w:rsidRDefault="00703279" w:rsidP="001F38DB">
            <w:pPr>
              <w:pStyle w:val="TableContents"/>
              <w:spacing w:after="283"/>
              <w:ind w:right="910"/>
              <w:jc w:val="both"/>
            </w:pPr>
            <w:r>
              <w:t>20</w:t>
            </w:r>
            <w:r w:rsidR="00983535">
              <w:t>08</w:t>
            </w:r>
          </w:p>
        </w:tc>
      </w:tr>
    </w:tbl>
    <w:p w:rsidR="008E508D" w:rsidRDefault="008E508D">
      <w:pPr>
        <w:pStyle w:val="BodyText"/>
        <w:jc w:val="both"/>
      </w:pPr>
    </w:p>
    <w:p w:rsidR="008E508D" w:rsidRDefault="008E508D">
      <w:pPr>
        <w:pStyle w:val="BodyText"/>
        <w:jc w:val="both"/>
      </w:pPr>
    </w:p>
    <w:p w:rsidR="008E508D" w:rsidRDefault="008E508D">
      <w:pPr>
        <w:pStyle w:val="BodyText"/>
        <w:jc w:val="both"/>
      </w:pPr>
      <w:r>
        <w:rPr>
          <w:b/>
        </w:rPr>
        <w:t>Extra Skills:</w:t>
      </w:r>
      <w:r>
        <w:t xml:space="preserve"> </w:t>
      </w:r>
    </w:p>
    <w:p w:rsidR="008E508D" w:rsidRDefault="008E508D">
      <w:pPr>
        <w:pStyle w:val="BodyText"/>
        <w:jc w:val="both"/>
      </w:pPr>
    </w:p>
    <w:p w:rsidR="008E508D" w:rsidRDefault="008E508D" w:rsidP="00BB5B8E">
      <w:pPr>
        <w:pStyle w:val="BodyText"/>
        <w:numPr>
          <w:ilvl w:val="0"/>
          <w:numId w:val="5"/>
        </w:numPr>
        <w:tabs>
          <w:tab w:val="clear" w:pos="707"/>
          <w:tab w:val="left" w:pos="426"/>
        </w:tabs>
        <w:ind w:hanging="707"/>
        <w:jc w:val="both"/>
      </w:pPr>
      <w:r>
        <w:t xml:space="preserve">Completed diploma in computer application (DCA), from Sanford institute with ‘A’ grade </w:t>
      </w:r>
    </w:p>
    <w:p w:rsidR="008E508D" w:rsidRDefault="008E508D" w:rsidP="00BB5B8E">
      <w:pPr>
        <w:pStyle w:val="BodyText"/>
        <w:tabs>
          <w:tab w:val="left" w:pos="426"/>
        </w:tabs>
        <w:ind w:hanging="707"/>
        <w:jc w:val="both"/>
      </w:pPr>
    </w:p>
    <w:p w:rsidR="008E508D" w:rsidRDefault="008E508D" w:rsidP="00BB5B8E">
      <w:pPr>
        <w:pStyle w:val="BodyText"/>
        <w:numPr>
          <w:ilvl w:val="0"/>
          <w:numId w:val="6"/>
        </w:numPr>
        <w:tabs>
          <w:tab w:val="clear" w:pos="707"/>
          <w:tab w:val="left" w:pos="426"/>
        </w:tabs>
        <w:ind w:hanging="707"/>
        <w:jc w:val="both"/>
      </w:pPr>
      <w:r>
        <w:t>Typing speed of 30</w:t>
      </w:r>
      <w:r w:rsidR="00703279">
        <w:t xml:space="preserve"> - 40</w:t>
      </w:r>
      <w:r>
        <w:t xml:space="preserve"> words per minute. </w:t>
      </w:r>
    </w:p>
    <w:p w:rsidR="008E508D" w:rsidRDefault="008E508D">
      <w:pPr>
        <w:pStyle w:val="BodyText"/>
        <w:ind w:left="720"/>
        <w:jc w:val="both"/>
      </w:pPr>
    </w:p>
    <w:p w:rsidR="008E508D" w:rsidRDefault="008E508D">
      <w:pPr>
        <w:pStyle w:val="BodyText"/>
        <w:ind w:left="720"/>
        <w:jc w:val="both"/>
      </w:pPr>
    </w:p>
    <w:p w:rsidR="008E508D" w:rsidRDefault="008E508D">
      <w:pPr>
        <w:pStyle w:val="BodyText"/>
        <w:shd w:val="clear" w:color="auto" w:fill="999999"/>
        <w:jc w:val="both"/>
      </w:pPr>
      <w:r>
        <w:rPr>
          <w:b/>
        </w:rPr>
        <w:t>INTERESTS:</w:t>
      </w:r>
      <w:r>
        <w:t xml:space="preserve"> </w:t>
      </w:r>
    </w:p>
    <w:p w:rsidR="008E508D" w:rsidRDefault="008E508D">
      <w:pPr>
        <w:pStyle w:val="BodyText"/>
        <w:jc w:val="both"/>
      </w:pPr>
    </w:p>
    <w:p w:rsidR="008E508D" w:rsidRDefault="008E508D">
      <w:pPr>
        <w:pStyle w:val="BodyText"/>
        <w:jc w:val="both"/>
      </w:pPr>
      <w:r>
        <w:t xml:space="preserve">Interact and to know about different people </w:t>
      </w:r>
      <w:r w:rsidR="00703279">
        <w:t xml:space="preserve">in all walks of life. Listening to </w:t>
      </w:r>
      <w:r>
        <w:t xml:space="preserve">music, </w:t>
      </w:r>
      <w:r w:rsidR="00F947F7">
        <w:t xml:space="preserve">Dancing, Boxing, </w:t>
      </w:r>
      <w:r>
        <w:t xml:space="preserve"> </w:t>
      </w:r>
      <w:r w:rsidR="00F947F7">
        <w:t>P</w:t>
      </w:r>
      <w:r>
        <w:t>layin</w:t>
      </w:r>
      <w:r w:rsidR="00F947F7">
        <w:t xml:space="preserve">g </w:t>
      </w:r>
      <w:r w:rsidR="008D50C2">
        <w:t>i</w:t>
      </w:r>
      <w:r w:rsidR="00F947F7">
        <w:t>ndoor &amp; outdoor games etc.</w:t>
      </w:r>
    </w:p>
    <w:p w:rsidR="008E508D" w:rsidRDefault="008E508D">
      <w:pPr>
        <w:pStyle w:val="BodyText"/>
        <w:jc w:val="both"/>
      </w:pPr>
    </w:p>
    <w:p w:rsidR="008E508D" w:rsidRDefault="008E508D">
      <w:pPr>
        <w:pStyle w:val="BodyText"/>
        <w:jc w:val="both"/>
      </w:pPr>
    </w:p>
    <w:p w:rsidR="008E508D" w:rsidRDefault="008E508D">
      <w:pPr>
        <w:pStyle w:val="BodyText"/>
        <w:jc w:val="both"/>
      </w:pPr>
    </w:p>
    <w:p w:rsidR="008E508D" w:rsidRDefault="008E508D">
      <w:pPr>
        <w:pStyle w:val="BodyText"/>
        <w:shd w:val="clear" w:color="auto" w:fill="999999"/>
        <w:jc w:val="both"/>
      </w:pPr>
      <w:r>
        <w:rPr>
          <w:b/>
        </w:rPr>
        <w:t>PERSONAL DETAILS</w:t>
      </w:r>
      <w:r>
        <w:t xml:space="preserve"> </w:t>
      </w:r>
    </w:p>
    <w:p w:rsidR="008E508D" w:rsidRDefault="008E508D">
      <w:pPr>
        <w:pStyle w:val="BodyText"/>
        <w:jc w:val="both"/>
      </w:pPr>
    </w:p>
    <w:p w:rsidR="008E508D" w:rsidRDefault="008E508D">
      <w:pPr>
        <w:pStyle w:val="BodyText"/>
        <w:numPr>
          <w:ilvl w:val="0"/>
          <w:numId w:val="7"/>
        </w:numPr>
        <w:tabs>
          <w:tab w:val="left" w:pos="707"/>
        </w:tabs>
        <w:jc w:val="both"/>
      </w:pPr>
      <w:r>
        <w:t xml:space="preserve">Father Name : </w:t>
      </w:r>
      <w:r w:rsidR="008A2820">
        <w:t xml:space="preserve">                          </w:t>
      </w:r>
      <w:proofErr w:type="spellStart"/>
      <w:r>
        <w:t>Mr</w:t>
      </w:r>
      <w:proofErr w:type="spellEnd"/>
      <w:r>
        <w:t xml:space="preserve"> </w:t>
      </w:r>
      <w:proofErr w:type="spellStart"/>
      <w:r>
        <w:t>Kalika</w:t>
      </w:r>
      <w:proofErr w:type="spellEnd"/>
      <w:r>
        <w:t xml:space="preserve"> Prasad. </w:t>
      </w:r>
    </w:p>
    <w:p w:rsidR="008E508D" w:rsidRDefault="008E508D" w:rsidP="008A2820">
      <w:pPr>
        <w:pStyle w:val="BodyText"/>
        <w:numPr>
          <w:ilvl w:val="0"/>
          <w:numId w:val="7"/>
        </w:numPr>
        <w:tabs>
          <w:tab w:val="left" w:pos="707"/>
        </w:tabs>
        <w:jc w:val="both"/>
      </w:pPr>
      <w:r>
        <w:t xml:space="preserve">Date of Birth : </w:t>
      </w:r>
      <w:r w:rsidR="008A2820">
        <w:t xml:space="preserve">                          </w:t>
      </w:r>
      <w:r w:rsidR="00110135">
        <w:t>1</w:t>
      </w:r>
      <w:r w:rsidR="00110135" w:rsidRPr="00110135">
        <w:rPr>
          <w:vertAlign w:val="superscript"/>
        </w:rPr>
        <w:t>st</w:t>
      </w:r>
      <w:r w:rsidR="00110135">
        <w:t xml:space="preserve"> Sept 19</w:t>
      </w:r>
      <w:r w:rsidR="001F3EEE">
        <w:t>87</w:t>
      </w:r>
      <w:r w:rsidR="00BC65A0">
        <w:t>.</w:t>
      </w:r>
    </w:p>
    <w:p w:rsidR="008E508D" w:rsidRDefault="008E508D" w:rsidP="00B31722">
      <w:pPr>
        <w:pStyle w:val="BodyText"/>
        <w:numPr>
          <w:ilvl w:val="0"/>
          <w:numId w:val="8"/>
        </w:numPr>
        <w:tabs>
          <w:tab w:val="left" w:pos="707"/>
        </w:tabs>
        <w:jc w:val="both"/>
      </w:pPr>
      <w:r>
        <w:t>Marital Status :</w:t>
      </w:r>
      <w:r w:rsidR="008A2820">
        <w:t xml:space="preserve">                        </w:t>
      </w:r>
      <w:r>
        <w:t xml:space="preserve"> </w:t>
      </w:r>
      <w:r w:rsidR="007918F2">
        <w:t>single</w:t>
      </w:r>
    </w:p>
    <w:p w:rsidR="00B31722" w:rsidRDefault="00B31722" w:rsidP="00B31722">
      <w:pPr>
        <w:pStyle w:val="BodyText"/>
        <w:tabs>
          <w:tab w:val="left" w:pos="707"/>
        </w:tabs>
        <w:jc w:val="both"/>
      </w:pPr>
    </w:p>
    <w:p w:rsidR="00B31722" w:rsidRDefault="00B31722" w:rsidP="00B31722">
      <w:pPr>
        <w:pStyle w:val="BodyText"/>
        <w:tabs>
          <w:tab w:val="left" w:pos="707"/>
        </w:tabs>
        <w:jc w:val="both"/>
      </w:pPr>
    </w:p>
    <w:p w:rsidR="008E508D" w:rsidRDefault="008E508D">
      <w:pPr>
        <w:pStyle w:val="BodyText"/>
        <w:shd w:val="clear" w:color="auto" w:fill="999999"/>
        <w:jc w:val="both"/>
      </w:pPr>
      <w:r>
        <w:rPr>
          <w:b/>
        </w:rPr>
        <w:t>LANUGAUAGES KNOWN</w:t>
      </w:r>
      <w:r>
        <w:t xml:space="preserve"> </w:t>
      </w:r>
    </w:p>
    <w:p w:rsidR="008E508D" w:rsidRDefault="008E508D">
      <w:pPr>
        <w:pStyle w:val="BodyText"/>
        <w:jc w:val="both"/>
      </w:pPr>
    </w:p>
    <w:p w:rsidR="008E508D" w:rsidRDefault="008E508D">
      <w:pPr>
        <w:pStyle w:val="BodyText"/>
        <w:jc w:val="both"/>
      </w:pPr>
      <w:r>
        <w:t xml:space="preserve">English &amp; Hindi. </w:t>
      </w:r>
    </w:p>
    <w:p w:rsidR="008E508D" w:rsidRDefault="008E508D">
      <w:pPr>
        <w:pStyle w:val="BodyText"/>
        <w:jc w:val="both"/>
      </w:pPr>
    </w:p>
    <w:p w:rsidR="008E508D" w:rsidRDefault="008E508D">
      <w:pPr>
        <w:pStyle w:val="BodyText"/>
        <w:jc w:val="both"/>
      </w:pPr>
      <w:r>
        <w:t xml:space="preserve">Date: </w:t>
      </w:r>
    </w:p>
    <w:p w:rsidR="008E508D" w:rsidRDefault="008E508D">
      <w:pPr>
        <w:pStyle w:val="BodyText"/>
      </w:pPr>
      <w:r>
        <w:t>Place:</w:t>
      </w:r>
      <w:r w:rsidR="00936E7F">
        <w:t xml:space="preserve"> Bangalore </w:t>
      </w:r>
      <w:r w:rsidR="008A2820">
        <w:t xml:space="preserve">                                                                                             </w:t>
      </w:r>
      <w:r w:rsidR="00F947F7">
        <w:t xml:space="preserve">                           (</w:t>
      </w:r>
      <w:r w:rsidR="00110135">
        <w:t>Sunil</w:t>
      </w:r>
      <w:r w:rsidR="00A322B2">
        <w:t xml:space="preserve"> K</w:t>
      </w:r>
      <w:r>
        <w:t>umar</w:t>
      </w:r>
      <w:r w:rsidR="00A322B2">
        <w:t xml:space="preserve"> </w:t>
      </w:r>
      <w:r>
        <w:t xml:space="preserve">) </w:t>
      </w:r>
    </w:p>
    <w:sectPr w:rsidR="008E508D" w:rsidSect="008E3F8F">
      <w:footnotePr>
        <w:pos w:val="beneathText"/>
      </w:footnotePr>
      <w:pgSz w:w="12240" w:h="15840"/>
      <w:pgMar w:top="567" w:right="567" w:bottom="567" w:left="1134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0"/>
    <w:family w:val="auto"/>
    <w:pitch w:val="default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horndale">
    <w:altName w:val="Times New Roman"/>
    <w:charset w:val="00"/>
    <w:family w:val="roman"/>
    <w:pitch w:val="variable"/>
  </w:font>
  <w:font w:name="HG Mincho Light J">
    <w:altName w:val="msmincho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any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820"/>
    <w:rsid w:val="0000726B"/>
    <w:rsid w:val="000A3FEE"/>
    <w:rsid w:val="00110135"/>
    <w:rsid w:val="001F154D"/>
    <w:rsid w:val="001F3EEE"/>
    <w:rsid w:val="002275EE"/>
    <w:rsid w:val="002B1098"/>
    <w:rsid w:val="002D14A8"/>
    <w:rsid w:val="00342465"/>
    <w:rsid w:val="0040294B"/>
    <w:rsid w:val="004240EB"/>
    <w:rsid w:val="00460D27"/>
    <w:rsid w:val="00516FDC"/>
    <w:rsid w:val="005A4FBB"/>
    <w:rsid w:val="005C537F"/>
    <w:rsid w:val="00624B96"/>
    <w:rsid w:val="006F6310"/>
    <w:rsid w:val="00703279"/>
    <w:rsid w:val="00766CE4"/>
    <w:rsid w:val="007918F2"/>
    <w:rsid w:val="00831E4A"/>
    <w:rsid w:val="008A2820"/>
    <w:rsid w:val="008D50C2"/>
    <w:rsid w:val="008E274C"/>
    <w:rsid w:val="008E3F8F"/>
    <w:rsid w:val="008E508D"/>
    <w:rsid w:val="00924B3C"/>
    <w:rsid w:val="00936E7F"/>
    <w:rsid w:val="00965D52"/>
    <w:rsid w:val="00983535"/>
    <w:rsid w:val="009D6F1B"/>
    <w:rsid w:val="00A322B2"/>
    <w:rsid w:val="00A60F2B"/>
    <w:rsid w:val="00B038AD"/>
    <w:rsid w:val="00B212B7"/>
    <w:rsid w:val="00B31722"/>
    <w:rsid w:val="00B81854"/>
    <w:rsid w:val="00B8372B"/>
    <w:rsid w:val="00B84A95"/>
    <w:rsid w:val="00BB5B8E"/>
    <w:rsid w:val="00BC65A0"/>
    <w:rsid w:val="00C559FD"/>
    <w:rsid w:val="00C6606A"/>
    <w:rsid w:val="00C83E60"/>
    <w:rsid w:val="00D51FEE"/>
    <w:rsid w:val="00E37C47"/>
    <w:rsid w:val="00E5384D"/>
    <w:rsid w:val="00E92644"/>
    <w:rsid w:val="00F2181A"/>
    <w:rsid w:val="00F91942"/>
    <w:rsid w:val="00F947F7"/>
    <w:rsid w:val="00FE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3822D"/>
  <w15:docId w15:val="{230EBEE9-1E27-0B49-B4A1-FD3F8960B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F8F"/>
    <w:pPr>
      <w:widowControl w:val="0"/>
      <w:suppressAutoHyphens/>
      <w:spacing w:before="86" w:after="86"/>
      <w:ind w:left="86" w:right="86"/>
    </w:pPr>
    <w:rPr>
      <w:rFonts w:cs="Mangal"/>
      <w:sz w:val="24"/>
      <w:szCs w:val="24"/>
      <w:lang w:val="en-US"/>
    </w:rPr>
  </w:style>
  <w:style w:type="paragraph" w:styleId="Heading1">
    <w:name w:val="heading 1"/>
    <w:basedOn w:val="Heading"/>
    <w:next w:val="BodyText"/>
    <w:qFormat/>
    <w:rsid w:val="008E3F8F"/>
    <w:pPr>
      <w:numPr>
        <w:numId w:val="9"/>
      </w:numPr>
      <w:outlineLvl w:val="0"/>
    </w:pPr>
    <w:rPr>
      <w:rFonts w:ascii="Thorndale" w:hAnsi="Thorndale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  <w:rsid w:val="008E3F8F"/>
  </w:style>
  <w:style w:type="character" w:customStyle="1" w:styleId="FootnoteCharacters">
    <w:name w:val="Footnote Characters"/>
    <w:rsid w:val="008E3F8F"/>
  </w:style>
  <w:style w:type="character" w:styleId="Hyperlink">
    <w:name w:val="Hyperlink"/>
    <w:rsid w:val="008E3F8F"/>
    <w:rPr>
      <w:color w:val="000080"/>
      <w:u w:val="single"/>
    </w:rPr>
  </w:style>
  <w:style w:type="character" w:customStyle="1" w:styleId="Bullets">
    <w:name w:val="Bullets"/>
    <w:rsid w:val="008E3F8F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"/>
    <w:next w:val="BodyText"/>
    <w:rsid w:val="008E3F8F"/>
    <w:pPr>
      <w:keepNext/>
      <w:spacing w:before="240" w:after="283"/>
    </w:pPr>
    <w:rPr>
      <w:rFonts w:ascii="Albany" w:eastAsia="HG Mincho Light J" w:hAnsi="Albany" w:cs="Arial Unicode MS"/>
      <w:sz w:val="28"/>
      <w:szCs w:val="28"/>
    </w:rPr>
  </w:style>
  <w:style w:type="paragraph" w:styleId="BodyText">
    <w:name w:val="Body Text"/>
    <w:basedOn w:val="Normal"/>
    <w:rsid w:val="008E3F8F"/>
    <w:pPr>
      <w:spacing w:before="0" w:after="0"/>
      <w:ind w:left="0" w:right="0"/>
    </w:pPr>
  </w:style>
  <w:style w:type="paragraph" w:styleId="List">
    <w:name w:val="List"/>
    <w:basedOn w:val="BodyText"/>
    <w:rsid w:val="008E3F8F"/>
  </w:style>
  <w:style w:type="paragraph" w:styleId="Caption">
    <w:name w:val="caption"/>
    <w:basedOn w:val="Normal"/>
    <w:qFormat/>
    <w:rsid w:val="008E3F8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8E3F8F"/>
    <w:pPr>
      <w:suppressLineNumbers/>
    </w:pPr>
  </w:style>
  <w:style w:type="paragraph" w:customStyle="1" w:styleId="HorizontalLine">
    <w:name w:val="Horizontal Line"/>
    <w:basedOn w:val="Normal"/>
    <w:next w:val="BodyText"/>
    <w:rsid w:val="008E3F8F"/>
    <w:pPr>
      <w:pBdr>
        <w:bottom w:val="double" w:sz="1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rsid w:val="008E3F8F"/>
    <w:pPr>
      <w:spacing w:before="0" w:after="0"/>
    </w:pPr>
    <w:rPr>
      <w:i/>
    </w:rPr>
  </w:style>
  <w:style w:type="paragraph" w:customStyle="1" w:styleId="TableContents">
    <w:name w:val="Table Contents"/>
    <w:basedOn w:val="BodyText"/>
    <w:rsid w:val="008E3F8F"/>
  </w:style>
  <w:style w:type="paragraph" w:styleId="Footer">
    <w:name w:val="footer"/>
    <w:basedOn w:val="Normal"/>
    <w:rsid w:val="008E3F8F"/>
    <w:pPr>
      <w:suppressLineNumbers/>
      <w:tabs>
        <w:tab w:val="center" w:pos="4904"/>
        <w:tab w:val="right" w:pos="9723"/>
      </w:tabs>
    </w:pPr>
  </w:style>
  <w:style w:type="paragraph" w:styleId="Header">
    <w:name w:val="header"/>
    <w:basedOn w:val="Normal"/>
    <w:rsid w:val="008E3F8F"/>
    <w:pPr>
      <w:suppressLineNumbers/>
      <w:tabs>
        <w:tab w:val="center" w:pos="4904"/>
        <w:tab w:val="right" w:pos="9723"/>
      </w:tabs>
    </w:pPr>
  </w:style>
  <w:style w:type="paragraph" w:customStyle="1" w:styleId="TableHeading">
    <w:name w:val="Table Heading"/>
    <w:basedOn w:val="TableContents"/>
    <w:rsid w:val="008E3F8F"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E37C47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Novell Inc.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Sushil</dc:creator>
  <cp:lastModifiedBy>Sunil kumar</cp:lastModifiedBy>
  <cp:revision>6</cp:revision>
  <cp:lastPrinted>2112-12-31T18:30:00Z</cp:lastPrinted>
  <dcterms:created xsi:type="dcterms:W3CDTF">2024-11-27T06:24:00Z</dcterms:created>
  <dcterms:modified xsi:type="dcterms:W3CDTF">2025-03-11T04:27:00Z</dcterms:modified>
</cp:coreProperties>
</file>