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02" w:rsidRDefault="00B80602" w:rsidP="00B80602">
      <w:pPr>
        <w:pStyle w:val="Heading1"/>
      </w:pPr>
      <w:r>
        <w:rPr>
          <w:rFonts w:ascii="Verdana" w:eastAsia="MS Mincho" w:hAnsi="Verdana"/>
          <w:sz w:val="20"/>
        </w:rPr>
        <w:t xml:space="preserve">                   </w:t>
      </w:r>
      <w:r w:rsidR="00A05989">
        <w:rPr>
          <w:rFonts w:ascii="Verdana" w:eastAsia="MS Mincho" w:hAnsi="Verdana"/>
          <w:sz w:val="20"/>
        </w:rPr>
        <w:t xml:space="preserve">                           </w:t>
      </w:r>
      <w:r w:rsidR="002D4022">
        <w:rPr>
          <w:rFonts w:ascii="Verdana" w:eastAsia="MS Mincho" w:hAnsi="Verdana"/>
          <w:sz w:val="20"/>
        </w:rPr>
        <w:t xml:space="preserve">      </w:t>
      </w:r>
      <w:r>
        <w:t>RUCHI GOEL</w:t>
      </w:r>
    </w:p>
    <w:p w:rsidR="00307287" w:rsidRDefault="002D4022" w:rsidP="00B80602">
      <w:pPr>
        <w:ind w:right="-360"/>
        <w:jc w:val="both"/>
        <w:rPr>
          <w:rFonts w:ascii="Verdana" w:eastAsia="MS Mincho" w:hAnsi="Verdana"/>
          <w:sz w:val="20"/>
          <w:szCs w:val="20"/>
        </w:rPr>
      </w:pPr>
      <w:r>
        <w:rPr>
          <w:rFonts w:ascii="Verdana" w:eastAsia="MS Mincho" w:hAnsi="Verdana"/>
          <w:sz w:val="20"/>
          <w:szCs w:val="20"/>
        </w:rPr>
        <w:t xml:space="preserve">                                              </w:t>
      </w:r>
      <w:r w:rsidR="00A05989">
        <w:rPr>
          <w:rFonts w:ascii="Verdana" w:eastAsia="MS Mincho" w:hAnsi="Verdana"/>
          <w:sz w:val="20"/>
          <w:szCs w:val="20"/>
        </w:rPr>
        <w:t xml:space="preserve">    </w:t>
      </w:r>
      <w:r w:rsidR="00B80602">
        <w:rPr>
          <w:rFonts w:ascii="Verdana" w:eastAsia="MS Mincho" w:hAnsi="Verdana"/>
          <w:sz w:val="20"/>
          <w:szCs w:val="20"/>
        </w:rPr>
        <w:t xml:space="preserve">                                                    </w:t>
      </w:r>
      <w:r w:rsidR="00A05989">
        <w:rPr>
          <w:rFonts w:ascii="Verdana" w:eastAsia="MS Mincho" w:hAnsi="Verdana"/>
          <w:sz w:val="20"/>
          <w:szCs w:val="20"/>
        </w:rPr>
        <w:t xml:space="preserve"> ruchigoel44@gmail.com                                         </w:t>
      </w:r>
    </w:p>
    <w:p w:rsidR="00307287" w:rsidRDefault="002D4022">
      <w:pPr>
        <w:ind w:left="-540" w:right="-360"/>
        <w:rPr>
          <w:rFonts w:ascii="Verdana" w:eastAsia="MS Mincho" w:hAnsi="Verdana"/>
          <w:sz w:val="20"/>
          <w:szCs w:val="20"/>
        </w:rPr>
      </w:pPr>
      <w:r>
        <w:rPr>
          <w:rFonts w:ascii="Verdana" w:eastAsia="MS Mincho" w:hAnsi="Verdana"/>
          <w:sz w:val="20"/>
          <w:szCs w:val="20"/>
        </w:rPr>
        <w:t xml:space="preserve">                                                                                           </w:t>
      </w:r>
      <w:r w:rsidR="00A05989">
        <w:rPr>
          <w:rFonts w:ascii="Verdana" w:eastAsia="MS Mincho" w:hAnsi="Verdana"/>
          <w:sz w:val="20"/>
          <w:szCs w:val="20"/>
        </w:rPr>
        <w:t xml:space="preserve">                        </w:t>
      </w:r>
      <w:r>
        <w:rPr>
          <w:rFonts w:ascii="Verdana" w:eastAsia="MS Mincho" w:hAnsi="Verdana"/>
          <w:sz w:val="20"/>
          <w:szCs w:val="20"/>
        </w:rPr>
        <w:t>Mo</w:t>
      </w:r>
      <w:proofErr w:type="gramStart"/>
      <w:r>
        <w:rPr>
          <w:rFonts w:ascii="Verdana" w:eastAsia="MS Mincho" w:hAnsi="Verdana"/>
          <w:sz w:val="20"/>
          <w:szCs w:val="20"/>
        </w:rPr>
        <w:t>.+</w:t>
      </w:r>
      <w:proofErr w:type="gramEnd"/>
      <w:r>
        <w:rPr>
          <w:rFonts w:ascii="Verdana" w:eastAsia="MS Mincho" w:hAnsi="Verdana"/>
          <w:sz w:val="20"/>
          <w:szCs w:val="20"/>
        </w:rPr>
        <w:t xml:space="preserve">91-8377990220                                                               </w:t>
      </w:r>
    </w:p>
    <w:p w:rsidR="00307287" w:rsidRDefault="002D4022">
      <w:pPr>
        <w:ind w:left="5760"/>
        <w:rPr>
          <w:rFonts w:ascii="Verdana" w:eastAsia="MS Mincho" w:hAnsi="Verdana"/>
          <w:sz w:val="18"/>
          <w:szCs w:val="18"/>
        </w:rPr>
      </w:pPr>
      <w:r>
        <w:rPr>
          <w:rFonts w:ascii="Verdana" w:eastAsia="MS Mincho" w:hAnsi="Verdana"/>
          <w:noProof/>
          <w:sz w:val="18"/>
          <w:szCs w:val="18"/>
          <w:lang w:val="en-IN" w:eastAsia="en-IN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77469</wp:posOffset>
                </wp:positionV>
                <wp:extent cx="6515100" cy="0"/>
                <wp:effectExtent l="0" t="0" r="19050" b="1905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bodyPr/>
                    </wps:wsp>
                  </a:graphicData>
                </a:graphic>
              </wp:anchor>
            </w:drawing>
          </mc:Choice>
          <mc:Fallback xmlns:ve="http://schemas.openxmlformats.org/markup-compatibility/2006" xmlns:mv="urn:schemas-microsoft-com:mac:vml" xmlns:a="http://schemas.openxmlformats.org/drawingml/2006/main" xmlns:pic="http://schemas.openxmlformats.org/drawingml/2006/picture" xmlns:c="http://schemas.openxmlformats.org/drawingml/2006/chart" xmlns:a14="http://schemas.microsoft.com/office/drawing/2010/main" xmlns:w15="http://schemas.microsoft.com/office/word/2012/wordml">
            <w:pict>
              <v:line id="Line 8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7pt,6.1pt" to="486pt,6.1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FX5bEwIAACkEAAAOAAAAZHJzL2Uyb0RvYy54bWysU8GO2jAQvVfqP1i+QxIaKESEVZVAL7SL tNsPMLZDrDq2ZRsCqvrvHRuC2PZSVVUkZ+yZeX4zb7x8OncSnbh1QqsSZ+MUI66oZkIdSvztdTOa Y+Q8UYxIrXiJL9zhp9X7d8veFHyiWy0ZtwhAlCt6U+LWe1MkiaMt74gba8MVOBttO+Jhaw8Js6QH 9E4mkzSdJb22zFhNuXNwWl+deBXxm4ZT/9w0jnskSwzcfFxtXPdhTVZLUhwsMa2gNxrkH1h0RCi4 9A5VE0/Q0Yo/oDpBrXa68WOqu0Q3jaA81gDVZOlv1by0xPBYCzTHmXub3P+DpV9PO4sEA+0wUqQD ibZCcTQPnemNKyCgUjsbaqNn9WK2mn53SOmqJerAI8PXi4G0LGQkb1LCxhnA3/dfNIMYcvQ6tunc 2C5AQgPQOapxuavBzx5ROJxNs2mWgmh08CWkGBKNdf4z1x0KRoklcI7A5LR1PhAhxRAS7lF6I6SM YkuFemC7SKdpzHBaCha8Ic7Zw76SFp0IzEuVhi+WBZ7HMKuPikW0lhO2vtmeCHm14XapAh7UAnxu 1nUgfizSxXq+nuejfDJbj/K0rkefNlU+mm2yj9P6Q11VdfYzUMvyohWMcRXYDcOZ5X8n/u2ZXMfq Pp73PiRv0WPDgOzwj6SjmEG/6yTsNbvs7CAyzGMMvr2dMPCPe7AfX/jqFwAAAP//AwBQSwMEFAAG AAgAAAAhAKKhM+PcAAAACQEAAA8AAABkcnMvZG93bnJldi54bWxMj8FOwzAQRO9I/IO1SNxah6hA CXEqhMSxEm05wG2TLHbUeB1it03/nkUc4Lgzo9k35WryvTrSGLvABm7mGSjiJrQdWwNvu5fZElRM yC32gcnAmSKsqsuLEos2nHhDx22ySko4FmjApTQUWsfGkcc4DwOxeJ9h9JjkHK1uRzxJue91nmV3 2mPH8sHhQM+Omv324A2kZKdwdutXu6/X7mP5jpu4+DLm+mp6egSVaEp/YfjBF3SohKkOB26j6g3M bheyJYmR56Ak8HCfi1D/Croq9f8F1TcAAAD//wMAUEsBAi0AFAAGAAgAAAAhALaDOJL+AAAA4QEA ABMAAAAAAAAAAAAAAAAAAAAAAFtDb250ZW50X1R5cGVzXS54bWxQSwECLQAUAAYACAAAACEAOP0h /9YAAACUAQAACwAAAAAAAAAAAAAAAAAvAQAAX3JlbHMvLnJlbHNQSwECLQAUAAYACAAAACEARRV+ WxMCAAApBAAADgAAAAAAAAAAAAAAAAAuAgAAZHJzL2Uyb0RvYy54bWxQSwECLQAUAAYACAAAACEA oqEz49wAAAAJAQAADwAAAAAAAAAAAAAAAABtBAAAZHJzL2Rvd25yZXYueG1sUEsFBgAAAAAEAAQA 8wAAAHYFAAAAAA== " strokecolor="silver" strokeweight="1.5pt"/>
            </w:pict>
          </mc:Fallback>
        </mc:AlternateContent>
      </w:r>
    </w:p>
    <w:tbl>
      <w:tblPr>
        <w:tblW w:w="106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4"/>
        <w:gridCol w:w="5876"/>
      </w:tblGrid>
      <w:tr w:rsidR="00307287">
        <w:trPr>
          <w:gridAfter w:val="1"/>
          <w:wAfter w:w="5876" w:type="dxa"/>
          <w:trHeight w:val="332"/>
        </w:trPr>
        <w:tc>
          <w:tcPr>
            <w:tcW w:w="4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2" w:color="000000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CAREER OBJECTIVE</w:t>
            </w:r>
          </w:p>
        </w:tc>
      </w:tr>
      <w:tr w:rsidR="00307287">
        <w:trPr>
          <w:trHeight w:val="1061"/>
        </w:trPr>
        <w:tc>
          <w:tcPr>
            <w:tcW w:w="1067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Pr="00B80602" w:rsidRDefault="00D8459F" w:rsidP="00D8459F">
            <w:pPr>
              <w:rPr>
                <w:rFonts w:ascii="Verdana" w:hAnsi="Verdana"/>
                <w:sz w:val="20"/>
                <w:szCs w:val="20"/>
              </w:rPr>
            </w:pPr>
            <w:r w:rsidRPr="00D8459F">
              <w:rPr>
                <w:rFonts w:ascii="Verdana" w:hAnsi="Verdana"/>
                <w:sz w:val="20"/>
                <w:szCs w:val="20"/>
              </w:rPr>
              <w:t>To begin my teaching career at an esteemed institution to build strong teacher profile and help students to become globally competitive through developing their skills.</w:t>
            </w:r>
          </w:p>
        </w:tc>
      </w:tr>
    </w:tbl>
    <w:p w:rsidR="00307287" w:rsidRDefault="00307287">
      <w:pPr>
        <w:rPr>
          <w:rFonts w:ascii="Verdana" w:hAnsi="Verdana"/>
          <w:sz w:val="18"/>
        </w:rPr>
      </w:pPr>
    </w:p>
    <w:tbl>
      <w:tblPr>
        <w:tblW w:w="106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4"/>
        <w:gridCol w:w="5876"/>
      </w:tblGrid>
      <w:tr w:rsidR="00307287">
        <w:trPr>
          <w:gridAfter w:val="1"/>
          <w:wAfter w:w="5876" w:type="dxa"/>
          <w:trHeight w:val="332"/>
        </w:trPr>
        <w:tc>
          <w:tcPr>
            <w:tcW w:w="4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2" w:color="000000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PROFESSIONAL QUALIFICATION</w:t>
            </w:r>
          </w:p>
        </w:tc>
      </w:tr>
      <w:tr w:rsidR="00307287" w:rsidTr="00A05989">
        <w:trPr>
          <w:trHeight w:val="863"/>
        </w:trPr>
        <w:tc>
          <w:tcPr>
            <w:tcW w:w="1067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F52CEF" w:rsidRDefault="00F52CEF" w:rsidP="00B8060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B82666" w:rsidRPr="00B82666" w:rsidRDefault="00B80602" w:rsidP="00B80602">
            <w:pPr>
              <w:rPr>
                <w:rFonts w:ascii="Verdana" w:hAnsi="Verdana"/>
                <w:sz w:val="20"/>
                <w:szCs w:val="20"/>
              </w:rPr>
            </w:pPr>
            <w:r w:rsidRPr="00F52CEF">
              <w:rPr>
                <w:rFonts w:ascii="Verdana" w:hAnsi="Verdana"/>
                <w:b/>
                <w:sz w:val="20"/>
                <w:szCs w:val="20"/>
              </w:rPr>
              <w:t>CTET P</w:t>
            </w:r>
            <w:r w:rsidR="00394FDF" w:rsidRPr="00F52CEF">
              <w:rPr>
                <w:rFonts w:ascii="Verdana" w:hAnsi="Verdana"/>
                <w:b/>
                <w:sz w:val="20"/>
                <w:szCs w:val="20"/>
              </w:rPr>
              <w:t xml:space="preserve">assed, </w:t>
            </w:r>
            <w:r w:rsidRPr="00F52CEF">
              <w:rPr>
                <w:rFonts w:ascii="Verdana" w:hAnsi="Verdana"/>
                <w:b/>
                <w:sz w:val="20"/>
                <w:szCs w:val="20"/>
              </w:rPr>
              <w:t>UPTET Passed</w:t>
            </w:r>
            <w:r w:rsidR="00394FDF">
              <w:rPr>
                <w:rFonts w:ascii="Verdana" w:hAnsi="Verdana"/>
                <w:sz w:val="20"/>
                <w:szCs w:val="20"/>
              </w:rPr>
              <w:t>.</w:t>
            </w:r>
            <w:bookmarkStart w:id="0" w:name="_GoBack"/>
            <w:bookmarkEnd w:id="0"/>
          </w:p>
          <w:p w:rsidR="00394FDF" w:rsidRPr="00394FDF" w:rsidRDefault="00394FDF" w:rsidP="00394FDF">
            <w:pPr>
              <w:rPr>
                <w:rFonts w:ascii="Verdana" w:hAnsi="Verdana"/>
                <w:sz w:val="20"/>
                <w:szCs w:val="20"/>
              </w:rPr>
            </w:pPr>
            <w:r w:rsidRPr="00394FDF">
              <w:rPr>
                <w:rFonts w:ascii="Verdana" w:hAnsi="Verdana"/>
                <w:sz w:val="20"/>
                <w:szCs w:val="20"/>
              </w:rPr>
              <w:t>Strong desire</w:t>
            </w:r>
            <w:r w:rsidR="00BD4092">
              <w:rPr>
                <w:rFonts w:ascii="Verdana" w:hAnsi="Verdana"/>
                <w:sz w:val="20"/>
                <w:szCs w:val="20"/>
              </w:rPr>
              <w:t xml:space="preserve"> to redefine teaching standards.</w:t>
            </w:r>
          </w:p>
          <w:p w:rsidR="00394FDF" w:rsidRPr="00394FDF" w:rsidRDefault="00394FDF" w:rsidP="00394FDF">
            <w:pPr>
              <w:rPr>
                <w:rFonts w:ascii="Verdana" w:hAnsi="Verdana"/>
                <w:sz w:val="20"/>
                <w:szCs w:val="20"/>
              </w:rPr>
            </w:pPr>
            <w:r w:rsidRPr="00394FDF">
              <w:rPr>
                <w:rFonts w:ascii="Verdana" w:hAnsi="Verdana"/>
                <w:sz w:val="20"/>
                <w:szCs w:val="20"/>
              </w:rPr>
              <w:t>Ability to teach in both English &amp; Hindi.</w:t>
            </w:r>
          </w:p>
          <w:p w:rsidR="00394FDF" w:rsidRPr="00394FDF" w:rsidRDefault="00394FDF" w:rsidP="00394FDF">
            <w:pPr>
              <w:rPr>
                <w:rFonts w:ascii="Verdana" w:hAnsi="Verdana"/>
                <w:sz w:val="20"/>
                <w:szCs w:val="20"/>
              </w:rPr>
            </w:pPr>
            <w:r w:rsidRPr="00394FDF">
              <w:rPr>
                <w:rFonts w:ascii="Verdana" w:hAnsi="Verdana"/>
                <w:sz w:val="20"/>
                <w:szCs w:val="20"/>
              </w:rPr>
              <w:t>Working knowledge with computers &amp; internet.</w:t>
            </w:r>
          </w:p>
          <w:p w:rsidR="00394FDF" w:rsidRPr="00B80602" w:rsidRDefault="00394FDF" w:rsidP="00394FDF">
            <w:pPr>
              <w:rPr>
                <w:rFonts w:ascii="Verdana" w:hAnsi="Verdana"/>
                <w:sz w:val="20"/>
                <w:szCs w:val="20"/>
              </w:rPr>
            </w:pPr>
            <w:r w:rsidRPr="00394FDF">
              <w:rPr>
                <w:rFonts w:ascii="Verdana" w:hAnsi="Verdana"/>
                <w:sz w:val="20"/>
                <w:szCs w:val="20"/>
              </w:rPr>
              <w:t>Ability to organize child development activities like games, field trips &amp; story telling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:rsidR="00B80602" w:rsidRPr="000B7067" w:rsidRDefault="00B80602" w:rsidP="00FB5098">
            <w:pPr>
              <w:rPr>
                <w:sz w:val="22"/>
                <w:szCs w:val="22"/>
                <w:lang w:val="en-IN"/>
              </w:rPr>
            </w:pPr>
          </w:p>
        </w:tc>
      </w:tr>
    </w:tbl>
    <w:p w:rsidR="00307287" w:rsidRDefault="00307287"/>
    <w:tbl>
      <w:tblPr>
        <w:tblW w:w="106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4"/>
        <w:gridCol w:w="5876"/>
      </w:tblGrid>
      <w:tr w:rsidR="00307287">
        <w:trPr>
          <w:gridAfter w:val="1"/>
          <w:wAfter w:w="5876" w:type="dxa"/>
          <w:trHeight w:val="314"/>
        </w:trPr>
        <w:tc>
          <w:tcPr>
            <w:tcW w:w="4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2" w:color="000000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EDUCATION</w:t>
            </w:r>
          </w:p>
        </w:tc>
      </w:tr>
      <w:tr w:rsidR="00307287">
        <w:trPr>
          <w:trHeight w:val="525"/>
        </w:trPr>
        <w:tc>
          <w:tcPr>
            <w:tcW w:w="1067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F52CEF" w:rsidRDefault="00F52CE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7013C9" w:rsidRDefault="00B80602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Dimploma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in Elementary Education </w:t>
            </w:r>
            <w:r w:rsidR="00394FDF">
              <w:rPr>
                <w:rFonts w:ascii="Verdana" w:hAnsi="Verdana"/>
                <w:sz w:val="20"/>
                <w:szCs w:val="20"/>
              </w:rPr>
              <w:t>(</w:t>
            </w:r>
            <w:r w:rsidR="00394FDF" w:rsidRPr="00F52CEF">
              <w:rPr>
                <w:rFonts w:ascii="Verdana" w:hAnsi="Verdana"/>
                <w:b/>
                <w:sz w:val="20"/>
                <w:szCs w:val="20"/>
              </w:rPr>
              <w:t>D.EL.ED</w:t>
            </w:r>
            <w:r w:rsidR="00394FDF">
              <w:rPr>
                <w:rFonts w:ascii="Verdana" w:hAnsi="Verdana"/>
                <w:sz w:val="20"/>
                <w:szCs w:val="20"/>
              </w:rPr>
              <w:t>) in 2019(Scored 86.5%).</w:t>
            </w:r>
          </w:p>
          <w:p w:rsidR="00B80602" w:rsidRDefault="00B80602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307287" w:rsidRDefault="002D4022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Bachelor's </w:t>
            </w:r>
            <w:r w:rsidR="00B80602">
              <w:rPr>
                <w:rFonts w:ascii="Verdana" w:hAnsi="Verdana"/>
                <w:sz w:val="20"/>
                <w:szCs w:val="20"/>
              </w:rPr>
              <w:t xml:space="preserve">Degree </w:t>
            </w:r>
            <w:r w:rsidR="00CE6705">
              <w:rPr>
                <w:rFonts w:ascii="Verdana" w:hAnsi="Verdana"/>
                <w:sz w:val="20"/>
                <w:szCs w:val="20"/>
              </w:rPr>
              <w:t xml:space="preserve">from </w:t>
            </w:r>
            <w:proofErr w:type="spellStart"/>
            <w:r w:rsidR="00CE6705">
              <w:rPr>
                <w:rFonts w:ascii="Verdana" w:hAnsi="Verdana"/>
                <w:sz w:val="20"/>
                <w:szCs w:val="20"/>
              </w:rPr>
              <w:t>Deen</w:t>
            </w:r>
            <w:proofErr w:type="spellEnd"/>
            <w:r w:rsidR="00CE670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CE6705">
              <w:rPr>
                <w:rFonts w:ascii="Verdana" w:hAnsi="Verdana"/>
                <w:sz w:val="20"/>
                <w:szCs w:val="20"/>
              </w:rPr>
              <w:t>bhandhu</w:t>
            </w:r>
            <w:proofErr w:type="spellEnd"/>
            <w:r w:rsidR="00CE670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CE6705">
              <w:rPr>
                <w:rFonts w:ascii="Verdana" w:hAnsi="Verdana"/>
                <w:sz w:val="20"/>
                <w:szCs w:val="20"/>
              </w:rPr>
              <w:t>chottu</w:t>
            </w:r>
            <w:proofErr w:type="spellEnd"/>
            <w:r w:rsidR="00CE6705">
              <w:rPr>
                <w:rFonts w:ascii="Verdana" w:hAnsi="Verdana"/>
                <w:sz w:val="20"/>
                <w:szCs w:val="20"/>
              </w:rPr>
              <w:t xml:space="preserve"> ram university of science and technology (Govt. college)</w:t>
            </w:r>
            <w:proofErr w:type="gramStart"/>
            <w:r w:rsidR="00CE6705">
              <w:rPr>
                <w:rFonts w:ascii="Verdana" w:hAnsi="Verdana"/>
                <w:sz w:val="20"/>
                <w:szCs w:val="20"/>
              </w:rPr>
              <w:t>,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Murthal</w:t>
            </w:r>
            <w:proofErr w:type="spellEnd"/>
            <w:proofErr w:type="gramEnd"/>
            <w:r w:rsidR="00B80602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="00B80602">
              <w:rPr>
                <w:rFonts w:ascii="Verdana" w:hAnsi="Verdana"/>
                <w:sz w:val="20"/>
                <w:szCs w:val="20"/>
              </w:rPr>
              <w:t>sonipat</w:t>
            </w:r>
            <w:proofErr w:type="spellEnd"/>
            <w:r w:rsidR="00B80602">
              <w:rPr>
                <w:rFonts w:ascii="Verdana" w:hAnsi="Verdana"/>
                <w:sz w:val="20"/>
                <w:szCs w:val="20"/>
              </w:rPr>
              <w:t>),</w:t>
            </w:r>
            <w:r w:rsidR="00394FDF">
              <w:rPr>
                <w:rFonts w:ascii="Verdana" w:hAnsi="Verdana"/>
                <w:sz w:val="20"/>
                <w:szCs w:val="20"/>
              </w:rPr>
              <w:t>Haryana in 2011 (Scored 70%).</w:t>
            </w:r>
          </w:p>
          <w:p w:rsidR="00B80602" w:rsidRDefault="00B80602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307287" w:rsidRDefault="002D4022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th</w:t>
            </w:r>
            <w:r w:rsidR="00CE6705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from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Dyal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Singh Public </w:t>
            </w:r>
            <w:r w:rsidR="00B80602">
              <w:rPr>
                <w:rFonts w:ascii="Verdana" w:hAnsi="Verdana"/>
                <w:sz w:val="20"/>
                <w:szCs w:val="20"/>
              </w:rPr>
              <w:t xml:space="preserve">School, </w:t>
            </w:r>
            <w:proofErr w:type="spellStart"/>
            <w:r w:rsidR="00B80602">
              <w:rPr>
                <w:rFonts w:ascii="Verdana" w:hAnsi="Verdana"/>
                <w:sz w:val="20"/>
                <w:szCs w:val="20"/>
              </w:rPr>
              <w:t>Karnal</w:t>
            </w:r>
            <w:proofErr w:type="spellEnd"/>
            <w:r w:rsidR="00B80602">
              <w:rPr>
                <w:rFonts w:ascii="Verdana" w:hAnsi="Verdana"/>
                <w:sz w:val="20"/>
                <w:szCs w:val="20"/>
              </w:rPr>
              <w:t xml:space="preserve"> in 2007(Scored 81.2</w:t>
            </w:r>
            <w:r>
              <w:rPr>
                <w:rFonts w:ascii="Verdana" w:hAnsi="Verdana"/>
                <w:sz w:val="20"/>
                <w:szCs w:val="20"/>
              </w:rPr>
              <w:t>%).</w:t>
            </w:r>
          </w:p>
          <w:p w:rsidR="00992AFA" w:rsidRDefault="00992AFA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307287" w:rsidRDefault="00307287">
      <w:pPr>
        <w:rPr>
          <w:vanish/>
        </w:rPr>
      </w:pPr>
    </w:p>
    <w:p w:rsidR="00307287" w:rsidRDefault="00307287">
      <w:pPr>
        <w:rPr>
          <w:rFonts w:ascii="Verdana" w:hAnsi="Verdana"/>
          <w:sz w:val="18"/>
        </w:rPr>
      </w:pPr>
    </w:p>
    <w:tbl>
      <w:tblPr>
        <w:tblW w:w="107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371"/>
        <w:gridCol w:w="5929"/>
      </w:tblGrid>
      <w:tr w:rsidR="00307287" w:rsidTr="00A05989">
        <w:trPr>
          <w:gridAfter w:val="1"/>
          <w:wAfter w:w="5929" w:type="dxa"/>
          <w:trHeight w:val="346"/>
        </w:trPr>
        <w:tc>
          <w:tcPr>
            <w:tcW w:w="483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2" w:color="000000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TECHNICAL SKILLS</w:t>
            </w:r>
          </w:p>
        </w:tc>
      </w:tr>
      <w:tr w:rsidR="00307287" w:rsidTr="00A94580">
        <w:trPr>
          <w:trHeight w:val="1036"/>
        </w:trPr>
        <w:tc>
          <w:tcPr>
            <w:tcW w:w="44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Pr="009E5E3F" w:rsidRDefault="000B7067" w:rsidP="00A05989">
            <w:pPr>
              <w:rPr>
                <w:rFonts w:ascii="Verdana" w:hAnsi="Verdana" w:cs="Arial"/>
                <w:b/>
                <w:sz w:val="22"/>
                <w:szCs w:val="22"/>
              </w:rPr>
            </w:pPr>
            <w:r w:rsidRPr="009E5E3F">
              <w:rPr>
                <w:rFonts w:ascii="Verdana" w:hAnsi="Verdana" w:cs="Arial"/>
                <w:b/>
                <w:sz w:val="22"/>
                <w:szCs w:val="22"/>
              </w:rPr>
              <w:t xml:space="preserve">Special Software </w:t>
            </w:r>
            <w:r w:rsidR="002D4022" w:rsidRPr="009E5E3F">
              <w:rPr>
                <w:rFonts w:ascii="Verdana" w:hAnsi="Verdana" w:cs="Arial"/>
                <w:b/>
                <w:sz w:val="22"/>
                <w:szCs w:val="22"/>
              </w:rPr>
              <w:t>S</w:t>
            </w:r>
            <w:r w:rsidR="00085500">
              <w:rPr>
                <w:rFonts w:ascii="Verdana" w:hAnsi="Verdana" w:cs="Arial"/>
                <w:b/>
                <w:sz w:val="22"/>
                <w:szCs w:val="22"/>
              </w:rPr>
              <w:t>kill</w:t>
            </w:r>
          </w:p>
        </w:tc>
        <w:tc>
          <w:tcPr>
            <w:tcW w:w="630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B7067" w:rsidRPr="00A05989" w:rsidRDefault="00A05989" w:rsidP="000B70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                                                                                                      </w:t>
            </w:r>
          </w:p>
          <w:p w:rsidR="00307287" w:rsidRPr="000720AA" w:rsidRDefault="00B80602">
            <w:pPr>
              <w:tabs>
                <w:tab w:val="num" w:pos="540"/>
                <w:tab w:val="left" w:pos="3420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0720AA">
              <w:rPr>
                <w:rFonts w:ascii="Verdana" w:hAnsi="Verdana"/>
                <w:sz w:val="20"/>
                <w:szCs w:val="20"/>
              </w:rPr>
              <w:t>MS Office (MS Word, Excel &amp; Power Point)</w:t>
            </w:r>
            <w:r w:rsidR="00F52CEF" w:rsidRPr="000720AA">
              <w:rPr>
                <w:rFonts w:ascii="Verdana" w:hAnsi="Verdana"/>
                <w:sz w:val="20"/>
                <w:szCs w:val="20"/>
              </w:rPr>
              <w:t>.</w:t>
            </w:r>
          </w:p>
          <w:p w:rsidR="00307287" w:rsidRDefault="00307287">
            <w:pPr>
              <w:pStyle w:val="FootnoteText"/>
              <w:rPr>
                <w:rFonts w:ascii="Verdana" w:hAnsi="Verdana"/>
              </w:rPr>
            </w:pPr>
          </w:p>
        </w:tc>
      </w:tr>
    </w:tbl>
    <w:p w:rsidR="00307287" w:rsidRDefault="00307287">
      <w:pPr>
        <w:rPr>
          <w:rFonts w:ascii="Verdana" w:hAnsi="Verdana"/>
          <w:sz w:val="18"/>
        </w:rPr>
      </w:pPr>
    </w:p>
    <w:p w:rsidR="00307287" w:rsidRDefault="00307287">
      <w:pPr>
        <w:rPr>
          <w:rFonts w:ascii="Verdana" w:hAnsi="Verdana"/>
          <w:sz w:val="18"/>
        </w:rPr>
      </w:pPr>
    </w:p>
    <w:tbl>
      <w:tblPr>
        <w:tblW w:w="106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4"/>
        <w:gridCol w:w="5876"/>
      </w:tblGrid>
      <w:tr w:rsidR="00307287">
        <w:trPr>
          <w:gridAfter w:val="1"/>
          <w:wAfter w:w="5876" w:type="dxa"/>
          <w:trHeight w:val="314"/>
        </w:trPr>
        <w:tc>
          <w:tcPr>
            <w:tcW w:w="4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2" w:color="000000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WORK EXPERINCE</w:t>
            </w:r>
          </w:p>
        </w:tc>
      </w:tr>
      <w:tr w:rsidR="00307287" w:rsidTr="00D97310">
        <w:trPr>
          <w:trHeight w:val="271"/>
        </w:trPr>
        <w:tc>
          <w:tcPr>
            <w:tcW w:w="1067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E23C2A" w:rsidRDefault="00E23C2A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7013C9" w:rsidRPr="007D6D73" w:rsidRDefault="002F4414">
            <w:pPr>
              <w:jc w:val="both"/>
              <w:rPr>
                <w:rFonts w:ascii="Verdana" w:hAnsi="Verdana"/>
                <w:sz w:val="20"/>
                <w:szCs w:val="20"/>
                <w:u w:val="single"/>
              </w:rPr>
            </w:pPr>
            <w:proofErr w:type="spellStart"/>
            <w:r w:rsidRPr="007D6D73">
              <w:rPr>
                <w:rFonts w:ascii="Verdana" w:hAnsi="Verdana"/>
                <w:sz w:val="20"/>
                <w:szCs w:val="20"/>
                <w:u w:val="single"/>
              </w:rPr>
              <w:t>GalaxE</w:t>
            </w:r>
            <w:proofErr w:type="spellEnd"/>
            <w:r w:rsidRPr="007D6D73">
              <w:rPr>
                <w:rFonts w:ascii="Verdana" w:hAnsi="Verdana"/>
                <w:sz w:val="20"/>
                <w:szCs w:val="20"/>
                <w:u w:val="single"/>
              </w:rPr>
              <w:t xml:space="preserve"> Solutions India Pvt. Ltd. ,No</w:t>
            </w:r>
            <w:r w:rsidR="00B80602" w:rsidRPr="007D6D73">
              <w:rPr>
                <w:rFonts w:ascii="Verdana" w:hAnsi="Verdana"/>
                <w:sz w:val="20"/>
                <w:szCs w:val="20"/>
                <w:u w:val="single"/>
              </w:rPr>
              <w:t>ida (From August.2016 to 2017</w:t>
            </w:r>
            <w:r w:rsidRPr="007D6D73">
              <w:rPr>
                <w:rFonts w:ascii="Verdana" w:hAnsi="Verdana"/>
                <w:sz w:val="20"/>
                <w:szCs w:val="20"/>
                <w:u w:val="single"/>
              </w:rPr>
              <w:t>):-</w:t>
            </w:r>
          </w:p>
          <w:p w:rsidR="007B32CC" w:rsidRPr="007B32CC" w:rsidRDefault="007B32CC" w:rsidP="007B32CC">
            <w:pPr>
              <w:tabs>
                <w:tab w:val="left" w:pos="0"/>
                <w:tab w:val="left" w:pos="5040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0B7067">
              <w:rPr>
                <w:rFonts w:ascii="Verdana" w:hAnsi="Verdana"/>
                <w:sz w:val="20"/>
                <w:szCs w:val="20"/>
              </w:rPr>
              <w:t xml:space="preserve">Position:- </w:t>
            </w:r>
            <w:r>
              <w:rPr>
                <w:rFonts w:ascii="Verdana" w:hAnsi="Verdana"/>
                <w:sz w:val="20"/>
                <w:szCs w:val="20"/>
              </w:rPr>
              <w:t>QA Engineer</w:t>
            </w:r>
          </w:p>
          <w:p w:rsidR="007B32CC" w:rsidRPr="007548A3" w:rsidRDefault="00B80602" w:rsidP="00B80602">
            <w:pPr>
              <w:rPr>
                <w:bCs/>
                <w:sz w:val="22"/>
                <w:lang w:bidi="he-IL"/>
              </w:rPr>
            </w:pPr>
            <w:r w:rsidRPr="000B7067">
              <w:rPr>
                <w:rFonts w:ascii="Verdana" w:hAnsi="Verdana"/>
                <w:sz w:val="20"/>
                <w:szCs w:val="20"/>
              </w:rPr>
              <w:t>Responsibilities</w:t>
            </w:r>
            <w:proofErr w:type="gramStart"/>
            <w:r w:rsidRPr="000B7067">
              <w:rPr>
                <w:rFonts w:ascii="Verdana" w:hAnsi="Verdana"/>
                <w:sz w:val="20"/>
                <w:szCs w:val="20"/>
              </w:rPr>
              <w:t>:-</w:t>
            </w:r>
            <w:proofErr w:type="gramEnd"/>
            <w:r w:rsidRPr="000B7067">
              <w:rPr>
                <w:rFonts w:ascii="Verdana" w:hAnsi="Verdana"/>
                <w:sz w:val="20"/>
                <w:szCs w:val="20"/>
              </w:rPr>
              <w:t xml:space="preserve"> Onsite-Client Meetings</w:t>
            </w:r>
            <w:r w:rsidRPr="000720AA">
              <w:rPr>
                <w:rFonts w:ascii="Verdana" w:hAnsi="Verdana" w:cs="Arial"/>
                <w:sz w:val="20"/>
                <w:szCs w:val="20"/>
              </w:rPr>
              <w:t>, Project Management</w:t>
            </w:r>
            <w:r>
              <w:rPr>
                <w:bCs/>
                <w:sz w:val="22"/>
                <w:lang w:bidi="he-IL"/>
              </w:rPr>
              <w:t xml:space="preserve">. </w:t>
            </w:r>
          </w:p>
          <w:p w:rsidR="00B665F3" w:rsidRPr="00B665F3" w:rsidRDefault="00B665F3" w:rsidP="00B665F3">
            <w:pPr>
              <w:ind w:left="1200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307287" w:rsidRPr="007D6D73" w:rsidRDefault="002D4022">
            <w:pPr>
              <w:jc w:val="both"/>
              <w:rPr>
                <w:rFonts w:ascii="Verdana" w:hAnsi="Verdana"/>
                <w:sz w:val="20"/>
                <w:szCs w:val="20"/>
                <w:u w:val="single"/>
              </w:rPr>
            </w:pPr>
            <w:r w:rsidRPr="007D6D73">
              <w:rPr>
                <w:rFonts w:ascii="Verdana" w:hAnsi="Verdana"/>
                <w:sz w:val="20"/>
                <w:szCs w:val="20"/>
                <w:u w:val="single"/>
              </w:rPr>
              <w:t xml:space="preserve">G. S. </w:t>
            </w:r>
            <w:proofErr w:type="spellStart"/>
            <w:r w:rsidRPr="007D6D73">
              <w:rPr>
                <w:rFonts w:ascii="Verdana" w:hAnsi="Verdana"/>
                <w:sz w:val="20"/>
                <w:szCs w:val="20"/>
                <w:u w:val="single"/>
              </w:rPr>
              <w:t>Engg</w:t>
            </w:r>
            <w:proofErr w:type="spellEnd"/>
            <w:r w:rsidRPr="007D6D73">
              <w:rPr>
                <w:rFonts w:ascii="Verdana" w:hAnsi="Verdana"/>
                <w:sz w:val="20"/>
                <w:szCs w:val="20"/>
                <w:u w:val="single"/>
              </w:rPr>
              <w:t>. &amp; Const. In</w:t>
            </w:r>
            <w:r w:rsidR="00A05989" w:rsidRPr="007D6D73">
              <w:rPr>
                <w:rFonts w:ascii="Verdana" w:hAnsi="Verdana"/>
                <w:sz w:val="20"/>
                <w:szCs w:val="20"/>
                <w:u w:val="single"/>
              </w:rPr>
              <w:t>d</w:t>
            </w:r>
            <w:r w:rsidR="00087A3D" w:rsidRPr="007D6D73">
              <w:rPr>
                <w:rFonts w:ascii="Verdana" w:hAnsi="Verdana"/>
                <w:sz w:val="20"/>
                <w:szCs w:val="20"/>
                <w:u w:val="single"/>
              </w:rPr>
              <w:t>ia Pvt. Ltd., Gurgaon (From July</w:t>
            </w:r>
            <w:r w:rsidR="003E0116" w:rsidRPr="007D6D73">
              <w:rPr>
                <w:rFonts w:ascii="Verdana" w:hAnsi="Verdana"/>
                <w:sz w:val="20"/>
                <w:szCs w:val="20"/>
                <w:u w:val="single"/>
              </w:rPr>
              <w:t>. 2013 to September2015</w:t>
            </w:r>
            <w:r w:rsidRPr="007D6D73">
              <w:rPr>
                <w:rFonts w:ascii="Verdana" w:hAnsi="Verdana"/>
                <w:sz w:val="20"/>
                <w:szCs w:val="20"/>
                <w:u w:val="single"/>
              </w:rPr>
              <w:t>) :-</w:t>
            </w:r>
          </w:p>
          <w:p w:rsidR="007548A3" w:rsidRPr="000B7067" w:rsidRDefault="007548A3" w:rsidP="000720AA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B7067">
              <w:rPr>
                <w:rFonts w:ascii="Verdana" w:hAnsi="Verdana"/>
                <w:sz w:val="20"/>
                <w:szCs w:val="20"/>
              </w:rPr>
              <w:t xml:space="preserve">Position:- </w:t>
            </w:r>
            <w:r>
              <w:rPr>
                <w:rFonts w:ascii="Verdana" w:hAnsi="Verdana"/>
                <w:sz w:val="20"/>
                <w:szCs w:val="20"/>
              </w:rPr>
              <w:t>Business Analyst</w:t>
            </w:r>
          </w:p>
          <w:p w:rsidR="007548A3" w:rsidRPr="007548A3" w:rsidRDefault="007548A3" w:rsidP="007548A3">
            <w:pPr>
              <w:rPr>
                <w:bCs/>
                <w:sz w:val="22"/>
                <w:lang w:bidi="he-IL"/>
              </w:rPr>
            </w:pPr>
            <w:r w:rsidRPr="000B7067">
              <w:rPr>
                <w:rFonts w:ascii="Verdana" w:hAnsi="Verdana"/>
                <w:sz w:val="20"/>
                <w:szCs w:val="20"/>
              </w:rPr>
              <w:t>Responsibilities</w:t>
            </w:r>
            <w:proofErr w:type="gramStart"/>
            <w:r w:rsidRPr="000B7067">
              <w:rPr>
                <w:rFonts w:ascii="Verdana" w:hAnsi="Verdana"/>
                <w:sz w:val="20"/>
                <w:szCs w:val="20"/>
              </w:rPr>
              <w:t>:-</w:t>
            </w:r>
            <w:proofErr w:type="gramEnd"/>
            <w:r w:rsidRPr="000B7067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720AA">
              <w:rPr>
                <w:rFonts w:ascii="Verdana" w:hAnsi="Verdana" w:cs="Arial"/>
                <w:sz w:val="20"/>
                <w:szCs w:val="20"/>
              </w:rPr>
              <w:t>Onsite-Client Meetings, Project Management</w:t>
            </w:r>
            <w:r w:rsidR="00B80602">
              <w:rPr>
                <w:bCs/>
                <w:sz w:val="22"/>
                <w:lang w:bidi="he-IL"/>
              </w:rPr>
              <w:t>.</w:t>
            </w:r>
            <w:r>
              <w:rPr>
                <w:bCs/>
                <w:sz w:val="22"/>
                <w:lang w:bidi="he-IL"/>
              </w:rPr>
              <w:t xml:space="preserve"> </w:t>
            </w:r>
          </w:p>
          <w:p w:rsidR="006D36EE" w:rsidRDefault="00A94580" w:rsidP="005C36DC">
            <w:pPr>
              <w:tabs>
                <w:tab w:val="left" w:pos="0"/>
                <w:tab w:val="left" w:pos="5040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895B2C">
              <w:rPr>
                <w:rFonts w:ascii="Verdana" w:hAnsi="Verdana"/>
                <w:sz w:val="20"/>
                <w:szCs w:val="20"/>
              </w:rPr>
              <w:t xml:space="preserve">              </w:t>
            </w:r>
            <w:r w:rsidR="005C36DC">
              <w:rPr>
                <w:rFonts w:ascii="Verdana" w:hAnsi="Verdana"/>
                <w:sz w:val="20"/>
                <w:szCs w:val="20"/>
              </w:rPr>
              <w:t xml:space="preserve">         </w:t>
            </w:r>
          </w:p>
          <w:p w:rsidR="00D97310" w:rsidRPr="007D6D73" w:rsidRDefault="00D97310" w:rsidP="00D97310">
            <w:pPr>
              <w:jc w:val="both"/>
              <w:rPr>
                <w:rFonts w:ascii="Verdana" w:hAnsi="Verdana"/>
                <w:sz w:val="20"/>
                <w:szCs w:val="20"/>
                <w:u w:val="single"/>
              </w:rPr>
            </w:pPr>
            <w:r w:rsidRPr="007D6D73">
              <w:rPr>
                <w:rFonts w:ascii="Verdana" w:hAnsi="Verdana"/>
                <w:sz w:val="20"/>
                <w:szCs w:val="20"/>
                <w:u w:val="single"/>
              </w:rPr>
              <w:t>Tata Consultancy Ltd., Gurgaon (From June. 2011 to July. 2013) :-</w:t>
            </w:r>
          </w:p>
          <w:p w:rsidR="00D97310" w:rsidRPr="000B7067" w:rsidRDefault="00D97310" w:rsidP="00D97310">
            <w:pPr>
              <w:tabs>
                <w:tab w:val="left" w:pos="0"/>
                <w:tab w:val="left" w:pos="5040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0B7067">
              <w:rPr>
                <w:rFonts w:ascii="Verdana" w:hAnsi="Verdana"/>
                <w:sz w:val="20"/>
                <w:szCs w:val="20"/>
              </w:rPr>
              <w:t xml:space="preserve">Position:- </w:t>
            </w:r>
            <w:r w:rsidR="00085500">
              <w:rPr>
                <w:rFonts w:ascii="Verdana" w:hAnsi="Verdana"/>
                <w:sz w:val="20"/>
                <w:szCs w:val="20"/>
              </w:rPr>
              <w:t>QA Engineer</w:t>
            </w:r>
          </w:p>
          <w:p w:rsidR="00D97310" w:rsidRPr="000720AA" w:rsidRDefault="00D97310" w:rsidP="00B80602">
            <w:pPr>
              <w:rPr>
                <w:bCs/>
                <w:sz w:val="22"/>
                <w:lang w:bidi="he-IL"/>
              </w:rPr>
            </w:pPr>
            <w:r w:rsidRPr="000B7067">
              <w:rPr>
                <w:rFonts w:ascii="Verdana" w:hAnsi="Verdana"/>
                <w:sz w:val="20"/>
                <w:szCs w:val="20"/>
              </w:rPr>
              <w:t>Responsibilities:-</w:t>
            </w:r>
            <w:r w:rsidRPr="0062010A">
              <w:rPr>
                <w:rFonts w:ascii="Verdana" w:hAnsi="Verdana" w:cs="Arial"/>
                <w:sz w:val="20"/>
                <w:szCs w:val="20"/>
              </w:rPr>
              <w:t xml:space="preserve">Onsite-Offshore Coordination, Project </w:t>
            </w:r>
            <w:proofErr w:type="spellStart"/>
            <w:r w:rsidRPr="0062010A">
              <w:rPr>
                <w:rFonts w:ascii="Verdana" w:hAnsi="Verdana" w:cs="Arial"/>
                <w:sz w:val="20"/>
                <w:szCs w:val="20"/>
              </w:rPr>
              <w:t>Management</w:t>
            </w:r>
            <w:proofErr w:type="gramStart"/>
            <w:r w:rsidR="000720AA" w:rsidRPr="0062010A">
              <w:rPr>
                <w:rFonts w:ascii="Verdana" w:hAnsi="Verdana" w:cs="Arial"/>
                <w:sz w:val="20"/>
                <w:szCs w:val="20"/>
              </w:rPr>
              <w:t>,</w:t>
            </w:r>
            <w:r w:rsidR="00B80602" w:rsidRPr="0062010A">
              <w:rPr>
                <w:rFonts w:ascii="Verdana" w:hAnsi="Verdana" w:cs="Arial"/>
                <w:sz w:val="20"/>
                <w:szCs w:val="20"/>
              </w:rPr>
              <w:t>Testing</w:t>
            </w:r>
            <w:proofErr w:type="spellEnd"/>
            <w:proofErr w:type="gramEnd"/>
            <w:r w:rsidR="00B80602" w:rsidRPr="0062010A">
              <w:rPr>
                <w:rFonts w:ascii="Verdana" w:hAnsi="Verdana" w:cs="Arial"/>
                <w:sz w:val="20"/>
                <w:szCs w:val="20"/>
              </w:rPr>
              <w:t xml:space="preserve"> of Application</w:t>
            </w:r>
            <w:r w:rsidR="00B80602">
              <w:rPr>
                <w:rFonts w:ascii="Verdana" w:hAnsi="Verdana"/>
                <w:bCs/>
                <w:sz w:val="20"/>
                <w:szCs w:val="20"/>
                <w:lang w:bidi="he-IL"/>
              </w:rPr>
              <w:t>.</w:t>
            </w:r>
          </w:p>
          <w:p w:rsidR="00447ACA" w:rsidRPr="00B80602" w:rsidRDefault="00447ACA" w:rsidP="00B80602">
            <w:pPr>
              <w:pStyle w:val="ListParagraph"/>
              <w:ind w:left="120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307287" w:rsidRDefault="00307287"/>
    <w:p w:rsidR="00394FDF" w:rsidRDefault="00394FDF"/>
    <w:p w:rsidR="00B657EA" w:rsidRDefault="00B657EA"/>
    <w:p w:rsidR="00B657EA" w:rsidRDefault="00B657EA"/>
    <w:p w:rsidR="00B657EA" w:rsidRDefault="00B657EA"/>
    <w:p w:rsidR="00394FDF" w:rsidRDefault="00394FDF"/>
    <w:tbl>
      <w:tblPr>
        <w:tblpPr w:leftFromText="180" w:rightFromText="180" w:vertAnchor="text" w:horzAnchor="margin" w:tblpXSpec="center" w:tblpY="60"/>
        <w:tblW w:w="10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8"/>
        <w:gridCol w:w="636"/>
        <w:gridCol w:w="6055"/>
      </w:tblGrid>
      <w:tr w:rsidR="00307287">
        <w:trPr>
          <w:gridAfter w:val="1"/>
          <w:wAfter w:w="6055" w:type="dxa"/>
          <w:trHeight w:val="349"/>
        </w:trPr>
        <w:tc>
          <w:tcPr>
            <w:tcW w:w="45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2" w:color="auto" w:fill="FFFFFF"/>
            <w:vAlign w:val="center"/>
          </w:tcPr>
          <w:p w:rsidR="00307287" w:rsidRDefault="002D4022">
            <w:pPr>
              <w:pStyle w:val="FootnoteText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PERSONAL INFORMATION</w:t>
            </w:r>
          </w:p>
        </w:tc>
      </w:tr>
      <w:tr w:rsidR="00307287">
        <w:trPr>
          <w:trHeight w:val="295"/>
        </w:trPr>
        <w:tc>
          <w:tcPr>
            <w:tcW w:w="3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Father Name</w:t>
            </w:r>
          </w:p>
        </w:tc>
        <w:tc>
          <w:tcPr>
            <w:tcW w:w="669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Default="002D4022">
            <w:pPr>
              <w:pStyle w:val="FootnoteText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Anil Kumar </w:t>
            </w:r>
            <w:proofErr w:type="spellStart"/>
            <w:r>
              <w:rPr>
                <w:rFonts w:ascii="Verdana" w:hAnsi="Verdana"/>
              </w:rPr>
              <w:t>Goyal</w:t>
            </w:r>
            <w:proofErr w:type="spellEnd"/>
          </w:p>
        </w:tc>
      </w:tr>
      <w:tr w:rsidR="00307287">
        <w:trPr>
          <w:trHeight w:val="331"/>
        </w:trPr>
        <w:tc>
          <w:tcPr>
            <w:tcW w:w="3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Date Of Birth</w:t>
            </w:r>
          </w:p>
        </w:tc>
        <w:tc>
          <w:tcPr>
            <w:tcW w:w="669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Default="002D4022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hAnsi="Verdana"/>
                <w:sz w:val="20"/>
                <w:szCs w:val="20"/>
              </w:rPr>
              <w:t xml:space="preserve"> Sep, 1988</w:t>
            </w:r>
          </w:p>
        </w:tc>
      </w:tr>
      <w:tr w:rsidR="00307287">
        <w:trPr>
          <w:trHeight w:val="264"/>
        </w:trPr>
        <w:tc>
          <w:tcPr>
            <w:tcW w:w="3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Gender / Marital status</w:t>
            </w:r>
          </w:p>
        </w:tc>
        <w:tc>
          <w:tcPr>
            <w:tcW w:w="669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Default="002D4022" w:rsidP="00742CB3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Female / </w:t>
            </w:r>
            <w:r w:rsidR="00742CB3">
              <w:rPr>
                <w:rFonts w:ascii="Verdana" w:hAnsi="Verdana"/>
                <w:sz w:val="20"/>
                <w:szCs w:val="20"/>
              </w:rPr>
              <w:t>Married</w:t>
            </w:r>
          </w:p>
        </w:tc>
      </w:tr>
      <w:tr w:rsidR="00307287">
        <w:trPr>
          <w:trHeight w:val="349"/>
        </w:trPr>
        <w:tc>
          <w:tcPr>
            <w:tcW w:w="3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Languages known</w:t>
            </w:r>
          </w:p>
        </w:tc>
        <w:tc>
          <w:tcPr>
            <w:tcW w:w="669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Default="002D4022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English, Hindi</w:t>
            </w:r>
          </w:p>
        </w:tc>
      </w:tr>
      <w:tr w:rsidR="00307287">
        <w:trPr>
          <w:trHeight w:val="330"/>
        </w:trPr>
        <w:tc>
          <w:tcPr>
            <w:tcW w:w="3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Hobbies</w:t>
            </w:r>
          </w:p>
        </w:tc>
        <w:tc>
          <w:tcPr>
            <w:tcW w:w="669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Default="002D4022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Reading, Travelling and listening slow music.</w:t>
            </w:r>
          </w:p>
        </w:tc>
      </w:tr>
      <w:tr w:rsidR="00742CB3">
        <w:trPr>
          <w:trHeight w:val="452"/>
        </w:trPr>
        <w:tc>
          <w:tcPr>
            <w:tcW w:w="3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742CB3" w:rsidRDefault="00742CB3" w:rsidP="00742CB3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Permanent Address</w:t>
            </w:r>
          </w:p>
        </w:tc>
        <w:tc>
          <w:tcPr>
            <w:tcW w:w="669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742CB3" w:rsidRDefault="00742CB3" w:rsidP="00742CB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H.no:C-355,Alpha-1,Greater</w:t>
            </w:r>
            <w:r w:rsidR="00F37D71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Noida-201308 </w:t>
            </w:r>
          </w:p>
        </w:tc>
      </w:tr>
      <w:tr w:rsidR="00307287">
        <w:trPr>
          <w:trHeight w:val="341"/>
        </w:trPr>
        <w:tc>
          <w:tcPr>
            <w:tcW w:w="3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Current Address</w:t>
            </w:r>
          </w:p>
        </w:tc>
        <w:tc>
          <w:tcPr>
            <w:tcW w:w="669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Default="00394FDF" w:rsidP="00742CB3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Sobha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hill view Apartment,</w:t>
            </w:r>
            <w:r w:rsidR="007B32C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kanakpura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road, Bengaluru-562117</w:t>
            </w:r>
          </w:p>
        </w:tc>
      </w:tr>
      <w:tr w:rsidR="00307287">
        <w:trPr>
          <w:trHeight w:val="359"/>
        </w:trPr>
        <w:tc>
          <w:tcPr>
            <w:tcW w:w="3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Passport Number</w:t>
            </w:r>
          </w:p>
        </w:tc>
        <w:tc>
          <w:tcPr>
            <w:tcW w:w="669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Default="002D4022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Z2977185</w:t>
            </w:r>
          </w:p>
        </w:tc>
      </w:tr>
      <w:tr w:rsidR="00307287">
        <w:trPr>
          <w:trHeight w:val="342"/>
        </w:trPr>
        <w:tc>
          <w:tcPr>
            <w:tcW w:w="3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E-mail address</w:t>
            </w:r>
          </w:p>
        </w:tc>
        <w:tc>
          <w:tcPr>
            <w:tcW w:w="669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Default="00905AD9" w:rsidP="00277AE7">
            <w:pPr>
              <w:jc w:val="both"/>
              <w:rPr>
                <w:rFonts w:ascii="Verdana" w:hAnsi="Verdana"/>
                <w:sz w:val="20"/>
                <w:szCs w:val="20"/>
              </w:rPr>
            </w:pPr>
            <w:hyperlink r:id="rId9" w:history="1">
              <w:r w:rsidR="002D4022">
                <w:rPr>
                  <w:rStyle w:val="Hyperlink"/>
                  <w:rFonts w:ascii="Verdana" w:hAnsi="Verdana"/>
                  <w:sz w:val="20"/>
                  <w:szCs w:val="20"/>
                </w:rPr>
                <w:t>ruchigoel44@gmail.com</w:t>
              </w:r>
            </w:hyperlink>
            <w:r w:rsidR="002D402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</w:tbl>
    <w:p w:rsidR="00307287" w:rsidRDefault="00307287"/>
    <w:tbl>
      <w:tblPr>
        <w:tblpPr w:leftFromText="180" w:rightFromText="180" w:vertAnchor="text" w:horzAnchor="margin" w:tblpXSpec="center" w:tblpY="83"/>
        <w:tblW w:w="10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2"/>
        <w:gridCol w:w="5942"/>
      </w:tblGrid>
      <w:tr w:rsidR="00307287">
        <w:trPr>
          <w:gridAfter w:val="1"/>
          <w:wAfter w:w="5942" w:type="dxa"/>
          <w:trHeight w:val="363"/>
        </w:trPr>
        <w:tc>
          <w:tcPr>
            <w:tcW w:w="47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2" w:color="000000" w:fill="FFFFFF"/>
            <w:vAlign w:val="center"/>
          </w:tcPr>
          <w:p w:rsidR="00307287" w:rsidRDefault="002D4022">
            <w:pPr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DECLARATION</w:t>
            </w:r>
          </w:p>
        </w:tc>
      </w:tr>
      <w:tr w:rsidR="00307287">
        <w:trPr>
          <w:trHeight w:val="2539"/>
        </w:trPr>
        <w:tc>
          <w:tcPr>
            <w:tcW w:w="1066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07287" w:rsidRDefault="00307287">
            <w:pPr>
              <w:shd w:val="clear" w:color="auto" w:fill="FFFFFF"/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307287" w:rsidRDefault="002D4022">
            <w:pPr>
              <w:shd w:val="clear" w:color="auto" w:fill="FFFFFF"/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 hereby solemnly declare that all the information furnished by me are true and correct to the best of my knowledge and belief. I assure you that if given opportunity I'll work with most sincerity and dedication.</w:t>
            </w:r>
            <w:r>
              <w:rPr>
                <w:rFonts w:ascii="Verdana" w:hAnsi="Verdana"/>
                <w:sz w:val="20"/>
                <w:szCs w:val="20"/>
              </w:rPr>
              <w:tab/>
            </w:r>
          </w:p>
          <w:p w:rsidR="00307287" w:rsidRDefault="002D4022">
            <w:pPr>
              <w:shd w:val="clear" w:color="auto" w:fill="FFFFFF"/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With Best Regards,</w:t>
            </w:r>
          </w:p>
          <w:p w:rsidR="00307287" w:rsidRDefault="00307287">
            <w:pPr>
              <w:shd w:val="clear" w:color="auto" w:fill="FFFFFF"/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307287" w:rsidRDefault="00992AFA" w:rsidP="00992AFA">
            <w:pPr>
              <w:shd w:val="clear" w:color="auto" w:fill="FFFFFF"/>
              <w:spacing w:line="360" w:lineRule="auto"/>
              <w:jc w:val="both"/>
              <w:rPr>
                <w:b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RUCHI </w:t>
            </w:r>
            <w:r w:rsidR="00E23C2A">
              <w:rPr>
                <w:rFonts w:ascii="Verdana" w:hAnsi="Verdana"/>
                <w:b/>
                <w:sz w:val="20"/>
                <w:szCs w:val="20"/>
              </w:rPr>
              <w:t>GOEL</w:t>
            </w:r>
          </w:p>
        </w:tc>
      </w:tr>
    </w:tbl>
    <w:p w:rsidR="00307287" w:rsidRDefault="00307287" w:rsidP="00B665F3"/>
    <w:sectPr w:rsidR="00307287">
      <w:footerReference w:type="default" r:id="rId10"/>
      <w:pgSz w:w="11909" w:h="16834" w:code="9"/>
      <w:pgMar w:top="1080" w:right="1109" w:bottom="108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AD9" w:rsidRDefault="00905AD9">
      <w:r>
        <w:separator/>
      </w:r>
    </w:p>
  </w:endnote>
  <w:endnote w:type="continuationSeparator" w:id="0">
    <w:p w:rsidR="00905AD9" w:rsidRDefault="00905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287" w:rsidRDefault="002D4022">
    <w:pPr>
      <w:pStyle w:val="Footer"/>
      <w:rPr>
        <w:rStyle w:val="PageNumber"/>
      </w:rPr>
    </w:pP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266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3</w:t>
    </w:r>
  </w:p>
  <w:p w:rsidR="00307287" w:rsidRDefault="007548A3">
    <w:pPr>
      <w:pStyle w:val="Footer"/>
      <w:ind w:right="360"/>
      <w:jc w:val="center"/>
    </w:pPr>
    <w:r>
      <w:t xml:space="preserve">Resume: </w:t>
    </w:r>
    <w:proofErr w:type="spellStart"/>
    <w:r>
      <w:t>Ruchi</w:t>
    </w:r>
    <w:proofErr w:type="spellEnd"/>
    <w:r>
      <w:t xml:space="preserve"> </w:t>
    </w:r>
    <w:proofErr w:type="spellStart"/>
    <w:r>
      <w:t>Goel</w:t>
    </w:r>
    <w:proofErr w:type="spellEnd"/>
  </w:p>
  <w:p w:rsidR="00307287" w:rsidRDefault="003072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AD9" w:rsidRDefault="00905AD9">
      <w:r>
        <w:separator/>
      </w:r>
    </w:p>
  </w:footnote>
  <w:footnote w:type="continuationSeparator" w:id="0">
    <w:p w:rsidR="00905AD9" w:rsidRDefault="00905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1106430"/>
    <w:multiLevelType w:val="hybridMultilevel"/>
    <w:tmpl w:val="7E7E3B48"/>
    <w:lvl w:ilvl="0" w:tplc="040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>
    <w:nsid w:val="044D34BC"/>
    <w:multiLevelType w:val="hybridMultilevel"/>
    <w:tmpl w:val="97286240"/>
    <w:lvl w:ilvl="0" w:tplc="A6069E40">
      <w:start w:val="1"/>
      <w:numFmt w:val="decimal"/>
      <w:lvlText w:val="%1."/>
      <w:lvlJc w:val="left"/>
      <w:pPr>
        <w:ind w:left="285" w:hanging="360"/>
      </w:pPr>
      <w:rPr>
        <w:rFonts w:ascii="Arial" w:eastAsia="Malgun Gothic" w:hAnsi="Arial" w:cs="Arial" w:hint="default"/>
        <w:sz w:val="24"/>
      </w:rPr>
    </w:lvl>
    <w:lvl w:ilvl="1" w:tplc="A7225E22">
      <w:start w:val="1"/>
      <w:numFmt w:val="lowerLetter"/>
      <w:lvlText w:val="%2."/>
      <w:lvlJc w:val="left"/>
      <w:pPr>
        <w:ind w:left="1005" w:hanging="360"/>
      </w:pPr>
    </w:lvl>
    <w:lvl w:ilvl="2" w:tplc="B574D5D2">
      <w:start w:val="1"/>
      <w:numFmt w:val="lowerRoman"/>
      <w:lvlText w:val="%3."/>
      <w:lvlJc w:val="right"/>
      <w:pPr>
        <w:ind w:left="1725" w:hanging="180"/>
      </w:pPr>
    </w:lvl>
    <w:lvl w:ilvl="3" w:tplc="5E5A37F0">
      <w:start w:val="1"/>
      <w:numFmt w:val="decimal"/>
      <w:lvlText w:val="%4."/>
      <w:lvlJc w:val="left"/>
      <w:pPr>
        <w:ind w:left="2445" w:hanging="360"/>
      </w:pPr>
    </w:lvl>
    <w:lvl w:ilvl="4" w:tplc="7BC4A91A">
      <w:start w:val="1"/>
      <w:numFmt w:val="lowerLetter"/>
      <w:lvlText w:val="%5."/>
      <w:lvlJc w:val="left"/>
      <w:pPr>
        <w:ind w:left="3165" w:hanging="360"/>
      </w:pPr>
    </w:lvl>
    <w:lvl w:ilvl="5" w:tplc="F092D150">
      <w:start w:val="1"/>
      <w:numFmt w:val="lowerRoman"/>
      <w:lvlText w:val="%6."/>
      <w:lvlJc w:val="right"/>
      <w:pPr>
        <w:ind w:left="3885" w:hanging="180"/>
      </w:pPr>
    </w:lvl>
    <w:lvl w:ilvl="6" w:tplc="9994534A">
      <w:start w:val="1"/>
      <w:numFmt w:val="decimal"/>
      <w:lvlText w:val="%7."/>
      <w:lvlJc w:val="left"/>
      <w:pPr>
        <w:ind w:left="4605" w:hanging="360"/>
      </w:pPr>
    </w:lvl>
    <w:lvl w:ilvl="7" w:tplc="A4BC5418">
      <w:start w:val="1"/>
      <w:numFmt w:val="lowerLetter"/>
      <w:lvlText w:val="%8."/>
      <w:lvlJc w:val="left"/>
      <w:pPr>
        <w:ind w:left="5325" w:hanging="360"/>
      </w:pPr>
    </w:lvl>
    <w:lvl w:ilvl="8" w:tplc="8FC06254">
      <w:start w:val="1"/>
      <w:numFmt w:val="lowerRoman"/>
      <w:lvlText w:val="%9."/>
      <w:lvlJc w:val="right"/>
      <w:pPr>
        <w:ind w:left="6045" w:hanging="180"/>
      </w:pPr>
    </w:lvl>
  </w:abstractNum>
  <w:abstractNum w:abstractNumId="5">
    <w:nsid w:val="06AE5EDC"/>
    <w:multiLevelType w:val="hybridMultilevel"/>
    <w:tmpl w:val="C15A3C52"/>
    <w:lvl w:ilvl="0" w:tplc="040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0A894DC9"/>
    <w:multiLevelType w:val="hybridMultilevel"/>
    <w:tmpl w:val="B17ECF00"/>
    <w:lvl w:ilvl="0" w:tplc="EF66A2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64D116">
      <w:start w:val="1"/>
      <w:numFmt w:val="lowerLetter"/>
      <w:lvlText w:val="%2."/>
      <w:lvlJc w:val="left"/>
      <w:pPr>
        <w:ind w:left="1440" w:hanging="360"/>
      </w:pPr>
    </w:lvl>
    <w:lvl w:ilvl="2" w:tplc="CDD64136">
      <w:start w:val="1"/>
      <w:numFmt w:val="lowerRoman"/>
      <w:lvlText w:val="%3."/>
      <w:lvlJc w:val="right"/>
      <w:pPr>
        <w:ind w:left="2160" w:hanging="180"/>
      </w:pPr>
    </w:lvl>
    <w:lvl w:ilvl="3" w:tplc="04080A38">
      <w:start w:val="1"/>
      <w:numFmt w:val="decimal"/>
      <w:lvlText w:val="%4."/>
      <w:lvlJc w:val="left"/>
      <w:pPr>
        <w:ind w:left="2880" w:hanging="360"/>
      </w:pPr>
    </w:lvl>
    <w:lvl w:ilvl="4" w:tplc="7F42821E">
      <w:start w:val="1"/>
      <w:numFmt w:val="lowerLetter"/>
      <w:lvlText w:val="%5."/>
      <w:lvlJc w:val="left"/>
      <w:pPr>
        <w:ind w:left="3600" w:hanging="360"/>
      </w:pPr>
    </w:lvl>
    <w:lvl w:ilvl="5" w:tplc="23C0FB6C">
      <w:start w:val="1"/>
      <w:numFmt w:val="lowerRoman"/>
      <w:lvlText w:val="%6."/>
      <w:lvlJc w:val="right"/>
      <w:pPr>
        <w:ind w:left="4320" w:hanging="180"/>
      </w:pPr>
    </w:lvl>
    <w:lvl w:ilvl="6" w:tplc="1598D2D6">
      <w:start w:val="1"/>
      <w:numFmt w:val="decimal"/>
      <w:lvlText w:val="%7."/>
      <w:lvlJc w:val="left"/>
      <w:pPr>
        <w:ind w:left="5040" w:hanging="360"/>
      </w:pPr>
    </w:lvl>
    <w:lvl w:ilvl="7" w:tplc="EEF61982">
      <w:start w:val="1"/>
      <w:numFmt w:val="lowerLetter"/>
      <w:lvlText w:val="%8."/>
      <w:lvlJc w:val="left"/>
      <w:pPr>
        <w:ind w:left="5760" w:hanging="360"/>
      </w:pPr>
    </w:lvl>
    <w:lvl w:ilvl="8" w:tplc="E1E6BC8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905B81"/>
    <w:multiLevelType w:val="hybridMultilevel"/>
    <w:tmpl w:val="6FE2B304"/>
    <w:lvl w:ilvl="0" w:tplc="C5168884">
      <w:start w:val="1"/>
      <w:numFmt w:val="bullet"/>
      <w:lvlText w:val=""/>
      <w:lvlJc w:val="left"/>
      <w:pPr>
        <w:tabs>
          <w:tab w:val="num" w:pos="288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C3B6A54"/>
    <w:multiLevelType w:val="hybridMultilevel"/>
    <w:tmpl w:val="B7C6C8BE"/>
    <w:lvl w:ilvl="0" w:tplc="D13093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904C1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1A83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E4A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81D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8A4D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F82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92F1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D6E1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484DA6"/>
    <w:multiLevelType w:val="hybridMultilevel"/>
    <w:tmpl w:val="3B721714"/>
    <w:lvl w:ilvl="0" w:tplc="BF8E509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6A0CB40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CBC183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E2063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E6CEDB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BA20C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8FE666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2AD392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7D08A6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EB02D08"/>
    <w:multiLevelType w:val="hybridMultilevel"/>
    <w:tmpl w:val="A0EC197E"/>
    <w:lvl w:ilvl="0" w:tplc="667885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9C28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3A2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82F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2270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E698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AC7E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E608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602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277E2C"/>
    <w:multiLevelType w:val="hybridMultilevel"/>
    <w:tmpl w:val="4B1CD162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>
    <w:nsid w:val="13D3345D"/>
    <w:multiLevelType w:val="hybridMultilevel"/>
    <w:tmpl w:val="380A2578"/>
    <w:lvl w:ilvl="0" w:tplc="8C2032A4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sz w:val="20"/>
        <w:szCs w:val="20"/>
      </w:rPr>
    </w:lvl>
    <w:lvl w:ilvl="1" w:tplc="0AC814FA">
      <w:start w:val="1"/>
      <w:numFmt w:val="bullet"/>
      <w:lvlText w:val="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b w:val="0"/>
        <w:i w:val="0"/>
        <w:sz w:val="17"/>
        <w:szCs w:val="17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457F4B"/>
    <w:multiLevelType w:val="hybridMultilevel"/>
    <w:tmpl w:val="78F865F0"/>
    <w:lvl w:ilvl="0" w:tplc="2040BFA6">
      <w:start w:val="1"/>
      <w:numFmt w:val="bullet"/>
      <w:lvlText w:val="o"/>
      <w:lvlJc w:val="left"/>
      <w:pPr>
        <w:tabs>
          <w:tab w:val="left" w:pos="0"/>
        </w:tabs>
        <w:ind w:left="720" w:hanging="360"/>
      </w:pPr>
      <w:rPr>
        <w:rFonts w:ascii="Courier New" w:hAnsi="Courier New" w:cs="Courier New" w:hint="default"/>
      </w:rPr>
    </w:lvl>
    <w:lvl w:ilvl="1" w:tplc="B76413C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13E479B8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E7C4D8D2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85CC6152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EDB0281E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85ACADB2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2E40BA6E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C1C07092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A8D3C95"/>
    <w:multiLevelType w:val="hybridMultilevel"/>
    <w:tmpl w:val="D1F68548"/>
    <w:lvl w:ilvl="0" w:tplc="C0E0F5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21E4F92">
      <w:start w:val="1"/>
      <w:numFmt w:val="lowerLetter"/>
      <w:lvlText w:val="%2."/>
      <w:lvlJc w:val="left"/>
      <w:pPr>
        <w:ind w:left="1440" w:hanging="360"/>
      </w:pPr>
    </w:lvl>
    <w:lvl w:ilvl="2" w:tplc="FD50A418">
      <w:start w:val="1"/>
      <w:numFmt w:val="lowerRoman"/>
      <w:lvlText w:val="%3."/>
      <w:lvlJc w:val="right"/>
      <w:pPr>
        <w:ind w:left="2160" w:hanging="180"/>
      </w:pPr>
    </w:lvl>
    <w:lvl w:ilvl="3" w:tplc="CF0A28E2">
      <w:start w:val="1"/>
      <w:numFmt w:val="decimal"/>
      <w:lvlText w:val="%4."/>
      <w:lvlJc w:val="left"/>
      <w:pPr>
        <w:ind w:left="2880" w:hanging="360"/>
      </w:pPr>
    </w:lvl>
    <w:lvl w:ilvl="4" w:tplc="BD642F56">
      <w:start w:val="1"/>
      <w:numFmt w:val="lowerLetter"/>
      <w:lvlText w:val="%5."/>
      <w:lvlJc w:val="left"/>
      <w:pPr>
        <w:ind w:left="3600" w:hanging="360"/>
      </w:pPr>
    </w:lvl>
    <w:lvl w:ilvl="5" w:tplc="3B78FD5A">
      <w:start w:val="1"/>
      <w:numFmt w:val="lowerRoman"/>
      <w:lvlText w:val="%6."/>
      <w:lvlJc w:val="right"/>
      <w:pPr>
        <w:ind w:left="4320" w:hanging="180"/>
      </w:pPr>
    </w:lvl>
    <w:lvl w:ilvl="6" w:tplc="FBCE9276">
      <w:start w:val="1"/>
      <w:numFmt w:val="decimal"/>
      <w:lvlText w:val="%7."/>
      <w:lvlJc w:val="left"/>
      <w:pPr>
        <w:ind w:left="5040" w:hanging="360"/>
      </w:pPr>
    </w:lvl>
    <w:lvl w:ilvl="7" w:tplc="429AA428">
      <w:start w:val="1"/>
      <w:numFmt w:val="lowerLetter"/>
      <w:lvlText w:val="%8."/>
      <w:lvlJc w:val="left"/>
      <w:pPr>
        <w:ind w:left="5760" w:hanging="360"/>
      </w:pPr>
    </w:lvl>
    <w:lvl w:ilvl="8" w:tplc="FC18EB7C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ED0C02"/>
    <w:multiLevelType w:val="hybridMultilevel"/>
    <w:tmpl w:val="B1140286"/>
    <w:lvl w:ilvl="0" w:tplc="135864B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942B3C2">
      <w:start w:val="1"/>
      <w:numFmt w:val="lowerLetter"/>
      <w:lvlText w:val="%2."/>
      <w:lvlJc w:val="left"/>
      <w:pPr>
        <w:ind w:left="1440" w:hanging="360"/>
      </w:pPr>
    </w:lvl>
    <w:lvl w:ilvl="2" w:tplc="9B324262">
      <w:start w:val="1"/>
      <w:numFmt w:val="lowerRoman"/>
      <w:lvlText w:val="%3."/>
      <w:lvlJc w:val="right"/>
      <w:pPr>
        <w:ind w:left="2160" w:hanging="180"/>
      </w:pPr>
    </w:lvl>
    <w:lvl w:ilvl="3" w:tplc="25767A98">
      <w:start w:val="1"/>
      <w:numFmt w:val="decimal"/>
      <w:lvlText w:val="%4."/>
      <w:lvlJc w:val="left"/>
      <w:pPr>
        <w:ind w:left="2880" w:hanging="360"/>
      </w:pPr>
    </w:lvl>
    <w:lvl w:ilvl="4" w:tplc="88FCC92E">
      <w:start w:val="1"/>
      <w:numFmt w:val="lowerLetter"/>
      <w:lvlText w:val="%5."/>
      <w:lvlJc w:val="left"/>
      <w:pPr>
        <w:ind w:left="3600" w:hanging="360"/>
      </w:pPr>
    </w:lvl>
    <w:lvl w:ilvl="5" w:tplc="600E57AC">
      <w:start w:val="1"/>
      <w:numFmt w:val="lowerRoman"/>
      <w:lvlText w:val="%6."/>
      <w:lvlJc w:val="right"/>
      <w:pPr>
        <w:ind w:left="4320" w:hanging="180"/>
      </w:pPr>
    </w:lvl>
    <w:lvl w:ilvl="6" w:tplc="CEA2B420">
      <w:start w:val="1"/>
      <w:numFmt w:val="decimal"/>
      <w:lvlText w:val="%7."/>
      <w:lvlJc w:val="left"/>
      <w:pPr>
        <w:ind w:left="5040" w:hanging="360"/>
      </w:pPr>
    </w:lvl>
    <w:lvl w:ilvl="7" w:tplc="E7485FC2">
      <w:start w:val="1"/>
      <w:numFmt w:val="lowerLetter"/>
      <w:lvlText w:val="%8."/>
      <w:lvlJc w:val="left"/>
      <w:pPr>
        <w:ind w:left="5760" w:hanging="360"/>
      </w:pPr>
    </w:lvl>
    <w:lvl w:ilvl="8" w:tplc="269EFFF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44302E"/>
    <w:multiLevelType w:val="hybridMultilevel"/>
    <w:tmpl w:val="34922C7A"/>
    <w:lvl w:ilvl="0" w:tplc="CC58F3F2">
      <w:start w:val="1"/>
      <w:numFmt w:val="bullet"/>
      <w:lvlText w:val=""/>
      <w:lvlJc w:val="left"/>
      <w:pPr>
        <w:tabs>
          <w:tab w:val="left" w:pos="0"/>
        </w:tabs>
        <w:ind w:left="1800" w:hanging="360"/>
      </w:pPr>
      <w:rPr>
        <w:rFonts w:ascii="Wingdings" w:hAnsi="Wingdings" w:hint="default"/>
      </w:rPr>
    </w:lvl>
    <w:lvl w:ilvl="1" w:tplc="485C5470">
      <w:start w:val="1"/>
      <w:numFmt w:val="bullet"/>
      <w:lvlText w:val="o"/>
      <w:lvlJc w:val="left"/>
      <w:pPr>
        <w:tabs>
          <w:tab w:val="left" w:pos="0"/>
        </w:tabs>
        <w:ind w:left="2520" w:hanging="360"/>
      </w:pPr>
      <w:rPr>
        <w:rFonts w:ascii="Courier New" w:hAnsi="Courier New" w:cs="Courier New" w:hint="default"/>
      </w:rPr>
    </w:lvl>
    <w:lvl w:ilvl="2" w:tplc="B93E2052">
      <w:start w:val="1"/>
      <w:numFmt w:val="bullet"/>
      <w:lvlText w:val=""/>
      <w:lvlJc w:val="left"/>
      <w:pPr>
        <w:tabs>
          <w:tab w:val="left" w:pos="0"/>
        </w:tabs>
        <w:ind w:left="3240" w:hanging="360"/>
      </w:pPr>
      <w:rPr>
        <w:rFonts w:ascii="Wingdings" w:hAnsi="Wingdings" w:hint="default"/>
      </w:rPr>
    </w:lvl>
    <w:lvl w:ilvl="3" w:tplc="3E9AF6B4">
      <w:start w:val="1"/>
      <w:numFmt w:val="bullet"/>
      <w:lvlText w:val=""/>
      <w:lvlJc w:val="left"/>
      <w:pPr>
        <w:tabs>
          <w:tab w:val="left" w:pos="0"/>
        </w:tabs>
        <w:ind w:left="3960" w:hanging="360"/>
      </w:pPr>
      <w:rPr>
        <w:rFonts w:ascii="Symbol" w:hAnsi="Symbol" w:hint="default"/>
      </w:rPr>
    </w:lvl>
    <w:lvl w:ilvl="4" w:tplc="D8B8897E">
      <w:start w:val="1"/>
      <w:numFmt w:val="bullet"/>
      <w:lvlText w:val="o"/>
      <w:lvlJc w:val="left"/>
      <w:pPr>
        <w:tabs>
          <w:tab w:val="left" w:pos="0"/>
        </w:tabs>
        <w:ind w:left="4680" w:hanging="360"/>
      </w:pPr>
      <w:rPr>
        <w:rFonts w:ascii="Courier New" w:hAnsi="Courier New" w:cs="Courier New" w:hint="default"/>
      </w:rPr>
    </w:lvl>
    <w:lvl w:ilvl="5" w:tplc="3C88A626">
      <w:start w:val="1"/>
      <w:numFmt w:val="bullet"/>
      <w:lvlText w:val=""/>
      <w:lvlJc w:val="left"/>
      <w:pPr>
        <w:tabs>
          <w:tab w:val="left" w:pos="0"/>
        </w:tabs>
        <w:ind w:left="5400" w:hanging="360"/>
      </w:pPr>
      <w:rPr>
        <w:rFonts w:ascii="Wingdings" w:hAnsi="Wingdings" w:hint="default"/>
      </w:rPr>
    </w:lvl>
    <w:lvl w:ilvl="6" w:tplc="AB0C89FE">
      <w:start w:val="1"/>
      <w:numFmt w:val="bullet"/>
      <w:lvlText w:val=""/>
      <w:lvlJc w:val="left"/>
      <w:pPr>
        <w:tabs>
          <w:tab w:val="left" w:pos="0"/>
        </w:tabs>
        <w:ind w:left="6120" w:hanging="360"/>
      </w:pPr>
      <w:rPr>
        <w:rFonts w:ascii="Symbol" w:hAnsi="Symbol" w:hint="default"/>
      </w:rPr>
    </w:lvl>
    <w:lvl w:ilvl="7" w:tplc="534C1176">
      <w:start w:val="1"/>
      <w:numFmt w:val="bullet"/>
      <w:lvlText w:val="o"/>
      <w:lvlJc w:val="left"/>
      <w:pPr>
        <w:tabs>
          <w:tab w:val="left" w:pos="0"/>
        </w:tabs>
        <w:ind w:left="6840" w:hanging="360"/>
      </w:pPr>
      <w:rPr>
        <w:rFonts w:ascii="Courier New" w:hAnsi="Courier New" w:cs="Courier New" w:hint="default"/>
      </w:rPr>
    </w:lvl>
    <w:lvl w:ilvl="8" w:tplc="27B6E946">
      <w:start w:val="1"/>
      <w:numFmt w:val="bullet"/>
      <w:lvlText w:val=""/>
      <w:lvlJc w:val="left"/>
      <w:pPr>
        <w:tabs>
          <w:tab w:val="left" w:pos="0"/>
        </w:tabs>
        <w:ind w:left="7560" w:hanging="360"/>
      </w:pPr>
      <w:rPr>
        <w:rFonts w:ascii="Wingdings" w:hAnsi="Wingdings" w:hint="default"/>
      </w:rPr>
    </w:lvl>
  </w:abstractNum>
  <w:abstractNum w:abstractNumId="17">
    <w:nsid w:val="22781E5F"/>
    <w:multiLevelType w:val="hybridMultilevel"/>
    <w:tmpl w:val="D21C3AD0"/>
    <w:lvl w:ilvl="0" w:tplc="0409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>
    <w:nsid w:val="22AF5F0A"/>
    <w:multiLevelType w:val="hybridMultilevel"/>
    <w:tmpl w:val="8BD28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567B36"/>
    <w:multiLevelType w:val="hybridMultilevel"/>
    <w:tmpl w:val="1A3E076C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>
    <w:nsid w:val="27EC425D"/>
    <w:multiLevelType w:val="hybridMultilevel"/>
    <w:tmpl w:val="5FD02E36"/>
    <w:lvl w:ilvl="0" w:tplc="345AED02">
      <w:start w:val="1"/>
      <w:numFmt w:val="bullet"/>
      <w:lvlText w:val=""/>
      <w:lvlJc w:val="left"/>
      <w:pPr>
        <w:tabs>
          <w:tab w:val="left" w:pos="0"/>
        </w:tabs>
        <w:ind w:left="720" w:hanging="360"/>
      </w:pPr>
      <w:rPr>
        <w:rFonts w:ascii="Wingdings" w:hAnsi="Wingdings" w:hint="default"/>
      </w:rPr>
    </w:lvl>
    <w:lvl w:ilvl="1" w:tplc="16C6FBF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A8C6414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CCB602BC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4768F108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5E02D3A6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3B08F35A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62BE8412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325A2D5A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F88436B"/>
    <w:multiLevelType w:val="hybridMultilevel"/>
    <w:tmpl w:val="324AABCA"/>
    <w:lvl w:ilvl="0" w:tplc="F2A4009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72EBBF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43E3CA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2A8AA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3E365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E64C91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49032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148A68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7C00C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4AB4129"/>
    <w:multiLevelType w:val="hybridMultilevel"/>
    <w:tmpl w:val="E836F0AA"/>
    <w:lvl w:ilvl="0" w:tplc="40F66FA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82FC636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02E859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08D2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F6CF37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2FC490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A861E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A6694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F787F6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5A94BBC"/>
    <w:multiLevelType w:val="hybridMultilevel"/>
    <w:tmpl w:val="82404584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>
    <w:nsid w:val="3A90697B"/>
    <w:multiLevelType w:val="hybridMultilevel"/>
    <w:tmpl w:val="A4E690FC"/>
    <w:lvl w:ilvl="0" w:tplc="7DAA87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098474C">
      <w:start w:val="1"/>
      <w:numFmt w:val="lowerLetter"/>
      <w:lvlText w:val="%2."/>
      <w:lvlJc w:val="left"/>
      <w:pPr>
        <w:ind w:left="1080" w:hanging="360"/>
      </w:pPr>
    </w:lvl>
    <w:lvl w:ilvl="2" w:tplc="A1280272">
      <w:start w:val="1"/>
      <w:numFmt w:val="lowerRoman"/>
      <w:lvlText w:val="%3."/>
      <w:lvlJc w:val="right"/>
      <w:pPr>
        <w:ind w:left="1800" w:hanging="180"/>
      </w:pPr>
    </w:lvl>
    <w:lvl w:ilvl="3" w:tplc="3B3E25FE">
      <w:start w:val="1"/>
      <w:numFmt w:val="decimal"/>
      <w:lvlText w:val="%4."/>
      <w:lvlJc w:val="left"/>
      <w:pPr>
        <w:ind w:left="2520" w:hanging="360"/>
      </w:pPr>
    </w:lvl>
    <w:lvl w:ilvl="4" w:tplc="D1D6B06E">
      <w:start w:val="1"/>
      <w:numFmt w:val="lowerLetter"/>
      <w:lvlText w:val="%5."/>
      <w:lvlJc w:val="left"/>
      <w:pPr>
        <w:ind w:left="3240" w:hanging="360"/>
      </w:pPr>
    </w:lvl>
    <w:lvl w:ilvl="5" w:tplc="1AD01BB8">
      <w:start w:val="1"/>
      <w:numFmt w:val="lowerRoman"/>
      <w:lvlText w:val="%6."/>
      <w:lvlJc w:val="right"/>
      <w:pPr>
        <w:ind w:left="3960" w:hanging="180"/>
      </w:pPr>
    </w:lvl>
    <w:lvl w:ilvl="6" w:tplc="B558A18E">
      <w:start w:val="1"/>
      <w:numFmt w:val="decimal"/>
      <w:lvlText w:val="%7."/>
      <w:lvlJc w:val="left"/>
      <w:pPr>
        <w:ind w:left="4680" w:hanging="360"/>
      </w:pPr>
    </w:lvl>
    <w:lvl w:ilvl="7" w:tplc="4C2A6084">
      <w:start w:val="1"/>
      <w:numFmt w:val="lowerLetter"/>
      <w:lvlText w:val="%8."/>
      <w:lvlJc w:val="left"/>
      <w:pPr>
        <w:ind w:left="5400" w:hanging="360"/>
      </w:pPr>
    </w:lvl>
    <w:lvl w:ilvl="8" w:tplc="09EE6FFA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BF61657"/>
    <w:multiLevelType w:val="hybridMultilevel"/>
    <w:tmpl w:val="9C10950E"/>
    <w:lvl w:ilvl="0" w:tplc="C0C6F448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17043DEE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62585814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7DB4F5F4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38F0AA7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A3989FF2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ABFEDCA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78A4960A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9B1A9DB4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>
    <w:nsid w:val="40170678"/>
    <w:multiLevelType w:val="hybridMultilevel"/>
    <w:tmpl w:val="C2466FFE"/>
    <w:lvl w:ilvl="0" w:tplc="CFAEC708">
      <w:start w:val="1"/>
      <w:numFmt w:val="bullet"/>
      <w:lvlText w:val="o"/>
      <w:lvlJc w:val="left"/>
      <w:pPr>
        <w:tabs>
          <w:tab w:val="left" w:pos="0"/>
        </w:tabs>
        <w:ind w:left="720" w:hanging="360"/>
      </w:pPr>
      <w:rPr>
        <w:rFonts w:ascii="Courier New" w:hAnsi="Courier New" w:cs="Courier New" w:hint="default"/>
      </w:rPr>
    </w:lvl>
    <w:lvl w:ilvl="1" w:tplc="16DC467C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5F6AE304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ACB08C4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F078E958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5406DAFC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ADEEF72E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418262AA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91A0156E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021734D"/>
    <w:multiLevelType w:val="hybridMultilevel"/>
    <w:tmpl w:val="3F4EF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900FCE"/>
    <w:multiLevelType w:val="hybridMultilevel"/>
    <w:tmpl w:val="02E8D4B4"/>
    <w:lvl w:ilvl="0" w:tplc="0409000B">
      <w:start w:val="1"/>
      <w:numFmt w:val="bullet"/>
      <w:lvlText w:val=""/>
      <w:lvlJc w:val="left"/>
      <w:pPr>
        <w:ind w:left="21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9">
    <w:nsid w:val="437D44C5"/>
    <w:multiLevelType w:val="hybridMultilevel"/>
    <w:tmpl w:val="07E06356"/>
    <w:lvl w:ilvl="0" w:tplc="557CEE16">
      <w:start w:val="1"/>
      <w:numFmt w:val="decimal"/>
      <w:lvlText w:val="(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53D8DA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04A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23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5AEA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2E13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16A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CA53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B64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2E2D6D"/>
    <w:multiLevelType w:val="hybridMultilevel"/>
    <w:tmpl w:val="CBE24ECE"/>
    <w:lvl w:ilvl="0" w:tplc="C6DC64C2">
      <w:start w:val="1"/>
      <w:numFmt w:val="bullet"/>
      <w:lvlText w:val=""/>
      <w:lvlJc w:val="left"/>
      <w:pPr>
        <w:tabs>
          <w:tab w:val="left" w:pos="0"/>
        </w:tabs>
        <w:ind w:left="780" w:hanging="360"/>
      </w:pPr>
      <w:rPr>
        <w:rFonts w:ascii="Wingdings" w:hAnsi="Wingdings" w:hint="default"/>
      </w:rPr>
    </w:lvl>
    <w:lvl w:ilvl="1" w:tplc="BC78CAB6">
      <w:start w:val="1"/>
      <w:numFmt w:val="bullet"/>
      <w:lvlText w:val="o"/>
      <w:lvlJc w:val="left"/>
      <w:pPr>
        <w:tabs>
          <w:tab w:val="left" w:pos="0"/>
        </w:tabs>
        <w:ind w:left="1500" w:hanging="360"/>
      </w:pPr>
      <w:rPr>
        <w:rFonts w:ascii="Courier New" w:hAnsi="Courier New" w:cs="Courier New" w:hint="default"/>
      </w:rPr>
    </w:lvl>
    <w:lvl w:ilvl="2" w:tplc="5A4C8BC0">
      <w:start w:val="1"/>
      <w:numFmt w:val="bullet"/>
      <w:lvlText w:val=""/>
      <w:lvlJc w:val="left"/>
      <w:pPr>
        <w:tabs>
          <w:tab w:val="left" w:pos="0"/>
        </w:tabs>
        <w:ind w:left="2220" w:hanging="360"/>
      </w:pPr>
      <w:rPr>
        <w:rFonts w:ascii="Wingdings" w:hAnsi="Wingdings" w:hint="default"/>
      </w:rPr>
    </w:lvl>
    <w:lvl w:ilvl="3" w:tplc="C1022066">
      <w:start w:val="1"/>
      <w:numFmt w:val="bullet"/>
      <w:lvlText w:val=""/>
      <w:lvlJc w:val="left"/>
      <w:pPr>
        <w:tabs>
          <w:tab w:val="left" w:pos="0"/>
        </w:tabs>
        <w:ind w:left="2940" w:hanging="360"/>
      </w:pPr>
      <w:rPr>
        <w:rFonts w:ascii="Symbol" w:hAnsi="Symbol" w:hint="default"/>
      </w:rPr>
    </w:lvl>
    <w:lvl w:ilvl="4" w:tplc="6E60B564">
      <w:start w:val="1"/>
      <w:numFmt w:val="bullet"/>
      <w:lvlText w:val="o"/>
      <w:lvlJc w:val="left"/>
      <w:pPr>
        <w:tabs>
          <w:tab w:val="left" w:pos="0"/>
        </w:tabs>
        <w:ind w:left="3660" w:hanging="360"/>
      </w:pPr>
      <w:rPr>
        <w:rFonts w:ascii="Courier New" w:hAnsi="Courier New" w:cs="Courier New" w:hint="default"/>
      </w:rPr>
    </w:lvl>
    <w:lvl w:ilvl="5" w:tplc="727A417A">
      <w:start w:val="1"/>
      <w:numFmt w:val="bullet"/>
      <w:lvlText w:val=""/>
      <w:lvlJc w:val="left"/>
      <w:pPr>
        <w:tabs>
          <w:tab w:val="left" w:pos="0"/>
        </w:tabs>
        <w:ind w:left="4380" w:hanging="360"/>
      </w:pPr>
      <w:rPr>
        <w:rFonts w:ascii="Wingdings" w:hAnsi="Wingdings" w:hint="default"/>
      </w:rPr>
    </w:lvl>
    <w:lvl w:ilvl="6" w:tplc="52F026BA">
      <w:start w:val="1"/>
      <w:numFmt w:val="bullet"/>
      <w:lvlText w:val=""/>
      <w:lvlJc w:val="left"/>
      <w:pPr>
        <w:tabs>
          <w:tab w:val="left" w:pos="0"/>
        </w:tabs>
        <w:ind w:left="5100" w:hanging="360"/>
      </w:pPr>
      <w:rPr>
        <w:rFonts w:ascii="Symbol" w:hAnsi="Symbol" w:hint="default"/>
      </w:rPr>
    </w:lvl>
    <w:lvl w:ilvl="7" w:tplc="1376127C">
      <w:start w:val="1"/>
      <w:numFmt w:val="bullet"/>
      <w:lvlText w:val="o"/>
      <w:lvlJc w:val="left"/>
      <w:pPr>
        <w:tabs>
          <w:tab w:val="left" w:pos="0"/>
        </w:tabs>
        <w:ind w:left="5820" w:hanging="360"/>
      </w:pPr>
      <w:rPr>
        <w:rFonts w:ascii="Courier New" w:hAnsi="Courier New" w:cs="Courier New" w:hint="default"/>
      </w:rPr>
    </w:lvl>
    <w:lvl w:ilvl="8" w:tplc="975E5A3A">
      <w:start w:val="1"/>
      <w:numFmt w:val="bullet"/>
      <w:lvlText w:val=""/>
      <w:lvlJc w:val="left"/>
      <w:pPr>
        <w:tabs>
          <w:tab w:val="left" w:pos="0"/>
        </w:tabs>
        <w:ind w:left="6540" w:hanging="360"/>
      </w:pPr>
      <w:rPr>
        <w:rFonts w:ascii="Wingdings" w:hAnsi="Wingdings" w:hint="default"/>
      </w:rPr>
    </w:lvl>
  </w:abstractNum>
  <w:abstractNum w:abstractNumId="31">
    <w:nsid w:val="45ED5959"/>
    <w:multiLevelType w:val="hybridMultilevel"/>
    <w:tmpl w:val="F4643330"/>
    <w:lvl w:ilvl="0" w:tplc="18AE34E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C3C1A12">
      <w:start w:val="1"/>
      <w:numFmt w:val="lowerLetter"/>
      <w:lvlText w:val="%2."/>
      <w:lvlJc w:val="left"/>
      <w:pPr>
        <w:ind w:left="1440" w:hanging="360"/>
      </w:pPr>
    </w:lvl>
    <w:lvl w:ilvl="2" w:tplc="A558B956">
      <w:start w:val="1"/>
      <w:numFmt w:val="lowerRoman"/>
      <w:lvlText w:val="%3."/>
      <w:lvlJc w:val="right"/>
      <w:pPr>
        <w:ind w:left="2160" w:hanging="180"/>
      </w:pPr>
    </w:lvl>
    <w:lvl w:ilvl="3" w:tplc="A9409BBC">
      <w:start w:val="1"/>
      <w:numFmt w:val="decimal"/>
      <w:lvlText w:val="%4."/>
      <w:lvlJc w:val="left"/>
      <w:pPr>
        <w:ind w:left="2880" w:hanging="360"/>
      </w:pPr>
    </w:lvl>
    <w:lvl w:ilvl="4" w:tplc="02C498B0">
      <w:start w:val="1"/>
      <w:numFmt w:val="lowerLetter"/>
      <w:lvlText w:val="%5."/>
      <w:lvlJc w:val="left"/>
      <w:pPr>
        <w:ind w:left="3600" w:hanging="360"/>
      </w:pPr>
    </w:lvl>
    <w:lvl w:ilvl="5" w:tplc="1884DF5A">
      <w:start w:val="1"/>
      <w:numFmt w:val="lowerRoman"/>
      <w:lvlText w:val="%6."/>
      <w:lvlJc w:val="right"/>
      <w:pPr>
        <w:ind w:left="4320" w:hanging="180"/>
      </w:pPr>
    </w:lvl>
    <w:lvl w:ilvl="6" w:tplc="410E087E">
      <w:start w:val="1"/>
      <w:numFmt w:val="decimal"/>
      <w:lvlText w:val="%7."/>
      <w:lvlJc w:val="left"/>
      <w:pPr>
        <w:ind w:left="5040" w:hanging="360"/>
      </w:pPr>
    </w:lvl>
    <w:lvl w:ilvl="7" w:tplc="11EABB24">
      <w:start w:val="1"/>
      <w:numFmt w:val="lowerLetter"/>
      <w:lvlText w:val="%8."/>
      <w:lvlJc w:val="left"/>
      <w:pPr>
        <w:ind w:left="5760" w:hanging="360"/>
      </w:pPr>
    </w:lvl>
    <w:lvl w:ilvl="8" w:tplc="EF30A16C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98407A9"/>
    <w:multiLevelType w:val="hybridMultilevel"/>
    <w:tmpl w:val="FFF61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D1B3CF6"/>
    <w:multiLevelType w:val="hybridMultilevel"/>
    <w:tmpl w:val="BFF6C984"/>
    <w:lvl w:ilvl="0" w:tplc="7F763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8A917A">
      <w:start w:val="1"/>
      <w:numFmt w:val="lowerLetter"/>
      <w:lvlText w:val="%2."/>
      <w:lvlJc w:val="left"/>
      <w:pPr>
        <w:ind w:left="1440" w:hanging="360"/>
      </w:pPr>
    </w:lvl>
    <w:lvl w:ilvl="2" w:tplc="74A8C1B6">
      <w:start w:val="1"/>
      <w:numFmt w:val="lowerRoman"/>
      <w:lvlText w:val="%3."/>
      <w:lvlJc w:val="right"/>
      <w:pPr>
        <w:ind w:left="2160" w:hanging="180"/>
      </w:pPr>
    </w:lvl>
    <w:lvl w:ilvl="3" w:tplc="11461BEE">
      <w:start w:val="1"/>
      <w:numFmt w:val="decimal"/>
      <w:lvlText w:val="%4."/>
      <w:lvlJc w:val="left"/>
      <w:pPr>
        <w:ind w:left="2880" w:hanging="360"/>
      </w:pPr>
    </w:lvl>
    <w:lvl w:ilvl="4" w:tplc="CEC0351C">
      <w:start w:val="1"/>
      <w:numFmt w:val="lowerLetter"/>
      <w:lvlText w:val="%5."/>
      <w:lvlJc w:val="left"/>
      <w:pPr>
        <w:ind w:left="3600" w:hanging="360"/>
      </w:pPr>
    </w:lvl>
    <w:lvl w:ilvl="5" w:tplc="CC4E49BA">
      <w:start w:val="1"/>
      <w:numFmt w:val="lowerRoman"/>
      <w:lvlText w:val="%6."/>
      <w:lvlJc w:val="right"/>
      <w:pPr>
        <w:ind w:left="4320" w:hanging="180"/>
      </w:pPr>
    </w:lvl>
    <w:lvl w:ilvl="6" w:tplc="CC3CBC7E">
      <w:start w:val="1"/>
      <w:numFmt w:val="decimal"/>
      <w:lvlText w:val="%7."/>
      <w:lvlJc w:val="left"/>
      <w:pPr>
        <w:ind w:left="5040" w:hanging="360"/>
      </w:pPr>
    </w:lvl>
    <w:lvl w:ilvl="7" w:tplc="C05C3826">
      <w:start w:val="1"/>
      <w:numFmt w:val="lowerLetter"/>
      <w:lvlText w:val="%8."/>
      <w:lvlJc w:val="left"/>
      <w:pPr>
        <w:ind w:left="5760" w:hanging="360"/>
      </w:pPr>
    </w:lvl>
    <w:lvl w:ilvl="8" w:tplc="91BC84B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9831C0"/>
    <w:multiLevelType w:val="hybridMultilevel"/>
    <w:tmpl w:val="84F2A332"/>
    <w:lvl w:ilvl="0" w:tplc="6408206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0A228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88B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5A4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EE2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56C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40B5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56E1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F42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123838"/>
    <w:multiLevelType w:val="hybridMultilevel"/>
    <w:tmpl w:val="E09EA52C"/>
    <w:lvl w:ilvl="0" w:tplc="0D26A7BA">
      <w:start w:val="1"/>
      <w:numFmt w:val="decimal"/>
      <w:lvlText w:val="(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201ACA">
      <w:start w:val="1"/>
      <w:numFmt w:val="lowerLetter"/>
      <w:lvlText w:val="%2."/>
      <w:lvlJc w:val="left"/>
      <w:pPr>
        <w:ind w:left="1440" w:hanging="360"/>
      </w:pPr>
    </w:lvl>
    <w:lvl w:ilvl="2" w:tplc="1B8C101A">
      <w:start w:val="1"/>
      <w:numFmt w:val="lowerRoman"/>
      <w:lvlText w:val="%3."/>
      <w:lvlJc w:val="right"/>
      <w:pPr>
        <w:ind w:left="2160" w:hanging="180"/>
      </w:pPr>
    </w:lvl>
    <w:lvl w:ilvl="3" w:tplc="277C4192">
      <w:start w:val="1"/>
      <w:numFmt w:val="decimal"/>
      <w:lvlText w:val="%4."/>
      <w:lvlJc w:val="left"/>
      <w:pPr>
        <w:ind w:left="2880" w:hanging="360"/>
      </w:pPr>
    </w:lvl>
    <w:lvl w:ilvl="4" w:tplc="F3D0327E">
      <w:start w:val="1"/>
      <w:numFmt w:val="lowerLetter"/>
      <w:lvlText w:val="%5."/>
      <w:lvlJc w:val="left"/>
      <w:pPr>
        <w:ind w:left="3600" w:hanging="360"/>
      </w:pPr>
    </w:lvl>
    <w:lvl w:ilvl="5" w:tplc="9A227980">
      <w:start w:val="1"/>
      <w:numFmt w:val="lowerRoman"/>
      <w:lvlText w:val="%6."/>
      <w:lvlJc w:val="right"/>
      <w:pPr>
        <w:ind w:left="4320" w:hanging="180"/>
      </w:pPr>
    </w:lvl>
    <w:lvl w:ilvl="6" w:tplc="93F0CA94">
      <w:start w:val="1"/>
      <w:numFmt w:val="decimal"/>
      <w:lvlText w:val="%7."/>
      <w:lvlJc w:val="left"/>
      <w:pPr>
        <w:ind w:left="5040" w:hanging="360"/>
      </w:pPr>
    </w:lvl>
    <w:lvl w:ilvl="7" w:tplc="1CE62D2A">
      <w:start w:val="1"/>
      <w:numFmt w:val="lowerLetter"/>
      <w:lvlText w:val="%8."/>
      <w:lvlJc w:val="left"/>
      <w:pPr>
        <w:ind w:left="5760" w:hanging="360"/>
      </w:pPr>
    </w:lvl>
    <w:lvl w:ilvl="8" w:tplc="0BF4E8E4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FD5FE6"/>
    <w:multiLevelType w:val="hybridMultilevel"/>
    <w:tmpl w:val="6E12318C"/>
    <w:lvl w:ilvl="0" w:tplc="155A7FDA">
      <w:start w:val="1"/>
      <w:numFmt w:val="bullet"/>
      <w:lvlText w:val="o"/>
      <w:lvlJc w:val="left"/>
      <w:pPr>
        <w:tabs>
          <w:tab w:val="left" w:pos="0"/>
        </w:tabs>
        <w:ind w:left="720" w:hanging="360"/>
      </w:pPr>
      <w:rPr>
        <w:rFonts w:ascii="Courier New" w:hAnsi="Courier New" w:cs="Courier New" w:hint="default"/>
      </w:rPr>
    </w:lvl>
    <w:lvl w:ilvl="1" w:tplc="6D26C360">
      <w:start w:val="1"/>
      <w:numFmt w:val="bullet"/>
      <w:lvlText w:val="o"/>
      <w:lvlJc w:val="left"/>
      <w:pPr>
        <w:tabs>
          <w:tab w:val="left" w:pos="0"/>
        </w:tabs>
        <w:ind w:left="2132" w:hanging="360"/>
      </w:pPr>
      <w:rPr>
        <w:rFonts w:ascii="Courier New" w:hAnsi="Courier New" w:cs="Courier New" w:hint="default"/>
      </w:rPr>
    </w:lvl>
    <w:lvl w:ilvl="2" w:tplc="EF46E4F8">
      <w:start w:val="1"/>
      <w:numFmt w:val="bullet"/>
      <w:lvlText w:val=""/>
      <w:lvlJc w:val="left"/>
      <w:pPr>
        <w:tabs>
          <w:tab w:val="left" w:pos="0"/>
        </w:tabs>
        <w:ind w:left="2852" w:hanging="360"/>
      </w:pPr>
      <w:rPr>
        <w:rFonts w:ascii="Wingdings" w:hAnsi="Wingdings" w:hint="default"/>
      </w:rPr>
    </w:lvl>
    <w:lvl w:ilvl="3" w:tplc="80943574">
      <w:start w:val="1"/>
      <w:numFmt w:val="bullet"/>
      <w:lvlText w:val=""/>
      <w:lvlJc w:val="left"/>
      <w:pPr>
        <w:tabs>
          <w:tab w:val="left" w:pos="0"/>
        </w:tabs>
        <w:ind w:left="3572" w:hanging="360"/>
      </w:pPr>
      <w:rPr>
        <w:rFonts w:ascii="Symbol" w:hAnsi="Symbol" w:hint="default"/>
      </w:rPr>
    </w:lvl>
    <w:lvl w:ilvl="4" w:tplc="EA3CB55A">
      <w:start w:val="1"/>
      <w:numFmt w:val="bullet"/>
      <w:lvlText w:val="o"/>
      <w:lvlJc w:val="left"/>
      <w:pPr>
        <w:tabs>
          <w:tab w:val="left" w:pos="0"/>
        </w:tabs>
        <w:ind w:left="4292" w:hanging="360"/>
      </w:pPr>
      <w:rPr>
        <w:rFonts w:ascii="Courier New" w:hAnsi="Courier New" w:cs="Courier New" w:hint="default"/>
      </w:rPr>
    </w:lvl>
    <w:lvl w:ilvl="5" w:tplc="D9E4905C">
      <w:start w:val="1"/>
      <w:numFmt w:val="bullet"/>
      <w:lvlText w:val=""/>
      <w:lvlJc w:val="left"/>
      <w:pPr>
        <w:tabs>
          <w:tab w:val="left" w:pos="0"/>
        </w:tabs>
        <w:ind w:left="5012" w:hanging="360"/>
      </w:pPr>
      <w:rPr>
        <w:rFonts w:ascii="Wingdings" w:hAnsi="Wingdings" w:hint="default"/>
      </w:rPr>
    </w:lvl>
    <w:lvl w:ilvl="6" w:tplc="C442BE8A">
      <w:start w:val="1"/>
      <w:numFmt w:val="bullet"/>
      <w:lvlText w:val=""/>
      <w:lvlJc w:val="left"/>
      <w:pPr>
        <w:tabs>
          <w:tab w:val="left" w:pos="0"/>
        </w:tabs>
        <w:ind w:left="5732" w:hanging="360"/>
      </w:pPr>
      <w:rPr>
        <w:rFonts w:ascii="Symbol" w:hAnsi="Symbol" w:hint="default"/>
      </w:rPr>
    </w:lvl>
    <w:lvl w:ilvl="7" w:tplc="4AF85DC0">
      <w:start w:val="1"/>
      <w:numFmt w:val="bullet"/>
      <w:lvlText w:val="o"/>
      <w:lvlJc w:val="left"/>
      <w:pPr>
        <w:tabs>
          <w:tab w:val="left" w:pos="0"/>
        </w:tabs>
        <w:ind w:left="6452" w:hanging="360"/>
      </w:pPr>
      <w:rPr>
        <w:rFonts w:ascii="Courier New" w:hAnsi="Courier New" w:cs="Courier New" w:hint="default"/>
      </w:rPr>
    </w:lvl>
    <w:lvl w:ilvl="8" w:tplc="E8D2709C">
      <w:start w:val="1"/>
      <w:numFmt w:val="bullet"/>
      <w:lvlText w:val=""/>
      <w:lvlJc w:val="left"/>
      <w:pPr>
        <w:tabs>
          <w:tab w:val="left" w:pos="0"/>
        </w:tabs>
        <w:ind w:left="7172" w:hanging="360"/>
      </w:pPr>
      <w:rPr>
        <w:rFonts w:ascii="Wingdings" w:hAnsi="Wingdings" w:hint="default"/>
      </w:rPr>
    </w:lvl>
  </w:abstractNum>
  <w:abstractNum w:abstractNumId="37">
    <w:nsid w:val="62650EB1"/>
    <w:multiLevelType w:val="hybridMultilevel"/>
    <w:tmpl w:val="BAE2EEEC"/>
    <w:lvl w:ilvl="0" w:tplc="807C8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82EDD4">
      <w:start w:val="1"/>
      <w:numFmt w:val="lowerLetter"/>
      <w:lvlText w:val="%2."/>
      <w:lvlJc w:val="left"/>
      <w:pPr>
        <w:ind w:left="1440" w:hanging="360"/>
      </w:pPr>
    </w:lvl>
    <w:lvl w:ilvl="2" w:tplc="976A2EAC">
      <w:start w:val="1"/>
      <w:numFmt w:val="lowerRoman"/>
      <w:lvlText w:val="%3."/>
      <w:lvlJc w:val="right"/>
      <w:pPr>
        <w:ind w:left="2160" w:hanging="180"/>
      </w:pPr>
    </w:lvl>
    <w:lvl w:ilvl="3" w:tplc="DF3816FA">
      <w:start w:val="1"/>
      <w:numFmt w:val="decimal"/>
      <w:lvlText w:val="%4."/>
      <w:lvlJc w:val="left"/>
      <w:pPr>
        <w:ind w:left="2880" w:hanging="360"/>
      </w:pPr>
    </w:lvl>
    <w:lvl w:ilvl="4" w:tplc="C90A35AA">
      <w:start w:val="1"/>
      <w:numFmt w:val="lowerLetter"/>
      <w:lvlText w:val="%5."/>
      <w:lvlJc w:val="left"/>
      <w:pPr>
        <w:ind w:left="3600" w:hanging="360"/>
      </w:pPr>
    </w:lvl>
    <w:lvl w:ilvl="5" w:tplc="34CAA652">
      <w:start w:val="1"/>
      <w:numFmt w:val="lowerRoman"/>
      <w:lvlText w:val="%6."/>
      <w:lvlJc w:val="right"/>
      <w:pPr>
        <w:ind w:left="4320" w:hanging="180"/>
      </w:pPr>
    </w:lvl>
    <w:lvl w:ilvl="6" w:tplc="19D8CA88">
      <w:start w:val="1"/>
      <w:numFmt w:val="decimal"/>
      <w:lvlText w:val="%7."/>
      <w:lvlJc w:val="left"/>
      <w:pPr>
        <w:ind w:left="5040" w:hanging="360"/>
      </w:pPr>
    </w:lvl>
    <w:lvl w:ilvl="7" w:tplc="45D4493C">
      <w:start w:val="1"/>
      <w:numFmt w:val="lowerLetter"/>
      <w:lvlText w:val="%8."/>
      <w:lvlJc w:val="left"/>
      <w:pPr>
        <w:ind w:left="5760" w:hanging="360"/>
      </w:pPr>
    </w:lvl>
    <w:lvl w:ilvl="8" w:tplc="04D4745C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662958"/>
    <w:multiLevelType w:val="hybridMultilevel"/>
    <w:tmpl w:val="A7C26C60"/>
    <w:lvl w:ilvl="0" w:tplc="358476CA">
      <w:start w:val="1"/>
      <w:numFmt w:val="bullet"/>
      <w:lvlText w:val="o"/>
      <w:lvlJc w:val="left"/>
      <w:pPr>
        <w:tabs>
          <w:tab w:val="left" w:pos="0"/>
        </w:tabs>
        <w:ind w:left="720" w:hanging="360"/>
      </w:pPr>
      <w:rPr>
        <w:rFonts w:ascii="Courier New" w:hAnsi="Courier New" w:cs="Courier New" w:hint="default"/>
      </w:rPr>
    </w:lvl>
    <w:lvl w:ilvl="1" w:tplc="A50AF654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88548FDC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93D83F2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0C3CB98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A1C6AB5E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B546D438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009EF00E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0CFA1C02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839238F"/>
    <w:multiLevelType w:val="hybridMultilevel"/>
    <w:tmpl w:val="B8E0051E"/>
    <w:lvl w:ilvl="0" w:tplc="9F5AACE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ADA59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B215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548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58E9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B22A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7C28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4AB8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D0AB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DC5816"/>
    <w:multiLevelType w:val="hybridMultilevel"/>
    <w:tmpl w:val="3578BF30"/>
    <w:lvl w:ilvl="0" w:tplc="0409000B">
      <w:start w:val="1"/>
      <w:numFmt w:val="bullet"/>
      <w:lvlText w:val=""/>
      <w:lvlJc w:val="left"/>
      <w:pPr>
        <w:ind w:left="13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1">
    <w:nsid w:val="778A2E99"/>
    <w:multiLevelType w:val="hybridMultilevel"/>
    <w:tmpl w:val="BCAED4F0"/>
    <w:lvl w:ilvl="0" w:tplc="934A292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5A34041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0D8AE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A848E4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F528A3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466FDB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EB82C7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4A6A59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E50DF2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9B276E6"/>
    <w:multiLevelType w:val="hybridMultilevel"/>
    <w:tmpl w:val="5108FE1A"/>
    <w:lvl w:ilvl="0" w:tplc="D7B27C1E">
      <w:start w:val="1"/>
      <w:numFmt w:val="bullet"/>
      <w:pStyle w:val="Comptences"/>
      <w:lvlText w:val="o"/>
      <w:lvlJc w:val="left"/>
      <w:pPr>
        <w:tabs>
          <w:tab w:val="left" w:pos="0"/>
        </w:tabs>
        <w:ind w:left="720" w:hanging="360"/>
      </w:pPr>
      <w:rPr>
        <w:rFonts w:ascii="Courier New" w:hAnsi="Courier New" w:cs="Courier New" w:hint="default"/>
      </w:rPr>
    </w:lvl>
    <w:lvl w:ilvl="1" w:tplc="F44E1F04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1EC6ED34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7F402414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756AEAB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0B4A7D24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640CA2B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D66A2522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D4D6A44E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42"/>
  </w:num>
  <w:num w:numId="4">
    <w:abstractNumId w:val="26"/>
  </w:num>
  <w:num w:numId="5">
    <w:abstractNumId w:val="36"/>
  </w:num>
  <w:num w:numId="6">
    <w:abstractNumId w:val="30"/>
  </w:num>
  <w:num w:numId="7">
    <w:abstractNumId w:val="35"/>
  </w:num>
  <w:num w:numId="8">
    <w:abstractNumId w:val="8"/>
  </w:num>
  <w:num w:numId="9">
    <w:abstractNumId w:val="10"/>
  </w:num>
  <w:num w:numId="10">
    <w:abstractNumId w:val="39"/>
  </w:num>
  <w:num w:numId="11">
    <w:abstractNumId w:val="26"/>
  </w:num>
  <w:num w:numId="12">
    <w:abstractNumId w:val="25"/>
  </w:num>
  <w:num w:numId="13">
    <w:abstractNumId w:val="34"/>
  </w:num>
  <w:num w:numId="14">
    <w:abstractNumId w:val="21"/>
  </w:num>
  <w:num w:numId="15">
    <w:abstractNumId w:val="33"/>
  </w:num>
  <w:num w:numId="16">
    <w:abstractNumId w:val="6"/>
  </w:num>
  <w:num w:numId="17">
    <w:abstractNumId w:val="4"/>
  </w:num>
  <w:num w:numId="18">
    <w:abstractNumId w:val="37"/>
  </w:num>
  <w:num w:numId="19">
    <w:abstractNumId w:val="29"/>
  </w:num>
  <w:num w:numId="20">
    <w:abstractNumId w:val="14"/>
  </w:num>
  <w:num w:numId="21">
    <w:abstractNumId w:val="24"/>
  </w:num>
  <w:num w:numId="22">
    <w:abstractNumId w:val="22"/>
  </w:num>
  <w:num w:numId="23">
    <w:abstractNumId w:val="31"/>
  </w:num>
  <w:num w:numId="24">
    <w:abstractNumId w:val="16"/>
  </w:num>
  <w:num w:numId="25">
    <w:abstractNumId w:val="11"/>
  </w:num>
  <w:num w:numId="26">
    <w:abstractNumId w:val="28"/>
  </w:num>
  <w:num w:numId="27">
    <w:abstractNumId w:val="5"/>
  </w:num>
  <w:num w:numId="28">
    <w:abstractNumId w:val="17"/>
  </w:num>
  <w:num w:numId="29">
    <w:abstractNumId w:val="23"/>
  </w:num>
  <w:num w:numId="30">
    <w:abstractNumId w:val="19"/>
  </w:num>
  <w:num w:numId="31">
    <w:abstractNumId w:val="40"/>
  </w:num>
  <w:num w:numId="32">
    <w:abstractNumId w:val="3"/>
  </w:num>
  <w:num w:numId="33">
    <w:abstractNumId w:val="12"/>
  </w:num>
  <w:num w:numId="34">
    <w:abstractNumId w:val="7"/>
  </w:num>
  <w:num w:numId="35">
    <w:abstractNumId w:val="9"/>
  </w:num>
  <w:num w:numId="36">
    <w:abstractNumId w:val="15"/>
  </w:num>
  <w:num w:numId="37">
    <w:abstractNumId w:val="41"/>
  </w:num>
  <w:num w:numId="38">
    <w:abstractNumId w:val="2"/>
  </w:num>
  <w:num w:numId="39">
    <w:abstractNumId w:val="0"/>
  </w:num>
  <w:num w:numId="40">
    <w:abstractNumId w:val="1"/>
  </w:num>
  <w:num w:numId="41">
    <w:abstractNumId w:val="32"/>
  </w:num>
  <w:num w:numId="42">
    <w:abstractNumId w:val="27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268"/>
    <w:rsid w:val="00001415"/>
    <w:rsid w:val="000036F6"/>
    <w:rsid w:val="000055C9"/>
    <w:rsid w:val="00005D1C"/>
    <w:rsid w:val="00007F14"/>
    <w:rsid w:val="000121A4"/>
    <w:rsid w:val="00013DE4"/>
    <w:rsid w:val="00022484"/>
    <w:rsid w:val="00025157"/>
    <w:rsid w:val="00036237"/>
    <w:rsid w:val="0003688A"/>
    <w:rsid w:val="000368ED"/>
    <w:rsid w:val="000428D7"/>
    <w:rsid w:val="0004429B"/>
    <w:rsid w:val="000443AA"/>
    <w:rsid w:val="00046403"/>
    <w:rsid w:val="000535AE"/>
    <w:rsid w:val="00056D70"/>
    <w:rsid w:val="000720AA"/>
    <w:rsid w:val="00076A82"/>
    <w:rsid w:val="00077767"/>
    <w:rsid w:val="00082E1E"/>
    <w:rsid w:val="0008397C"/>
    <w:rsid w:val="00085500"/>
    <w:rsid w:val="00087A3D"/>
    <w:rsid w:val="00087D06"/>
    <w:rsid w:val="00093028"/>
    <w:rsid w:val="00094536"/>
    <w:rsid w:val="000971CA"/>
    <w:rsid w:val="000B52E9"/>
    <w:rsid w:val="000B54CD"/>
    <w:rsid w:val="000B7067"/>
    <w:rsid w:val="000C4450"/>
    <w:rsid w:val="000E1333"/>
    <w:rsid w:val="000E5616"/>
    <w:rsid w:val="001064B7"/>
    <w:rsid w:val="0011404A"/>
    <w:rsid w:val="00133D13"/>
    <w:rsid w:val="00134239"/>
    <w:rsid w:val="0013756F"/>
    <w:rsid w:val="0014007F"/>
    <w:rsid w:val="00143345"/>
    <w:rsid w:val="00145C0B"/>
    <w:rsid w:val="001465DF"/>
    <w:rsid w:val="001514CE"/>
    <w:rsid w:val="0015305B"/>
    <w:rsid w:val="00162E0A"/>
    <w:rsid w:val="00163C96"/>
    <w:rsid w:val="00163EF8"/>
    <w:rsid w:val="001656C9"/>
    <w:rsid w:val="001670A2"/>
    <w:rsid w:val="00167B6F"/>
    <w:rsid w:val="001717B2"/>
    <w:rsid w:val="001736F1"/>
    <w:rsid w:val="00177921"/>
    <w:rsid w:val="00180EF7"/>
    <w:rsid w:val="00185148"/>
    <w:rsid w:val="001863DF"/>
    <w:rsid w:val="001A0406"/>
    <w:rsid w:val="001A577A"/>
    <w:rsid w:val="001A65AA"/>
    <w:rsid w:val="001B1B70"/>
    <w:rsid w:val="001B3384"/>
    <w:rsid w:val="001B7453"/>
    <w:rsid w:val="001B7A7A"/>
    <w:rsid w:val="001C28E1"/>
    <w:rsid w:val="001C37FC"/>
    <w:rsid w:val="001C39D5"/>
    <w:rsid w:val="001C7159"/>
    <w:rsid w:val="001C7302"/>
    <w:rsid w:val="001D09E8"/>
    <w:rsid w:val="001E5E8D"/>
    <w:rsid w:val="001E79B4"/>
    <w:rsid w:val="001F2920"/>
    <w:rsid w:val="001F63B6"/>
    <w:rsid w:val="002045BC"/>
    <w:rsid w:val="0020466D"/>
    <w:rsid w:val="002127B6"/>
    <w:rsid w:val="0021367D"/>
    <w:rsid w:val="00213EA8"/>
    <w:rsid w:val="00216EDD"/>
    <w:rsid w:val="0021700D"/>
    <w:rsid w:val="002217C9"/>
    <w:rsid w:val="00230EDF"/>
    <w:rsid w:val="00232CF0"/>
    <w:rsid w:val="002348BD"/>
    <w:rsid w:val="002356E6"/>
    <w:rsid w:val="00242581"/>
    <w:rsid w:val="00244AE8"/>
    <w:rsid w:val="00245A01"/>
    <w:rsid w:val="00253231"/>
    <w:rsid w:val="0025394B"/>
    <w:rsid w:val="00255AB1"/>
    <w:rsid w:val="00256D7A"/>
    <w:rsid w:val="00257165"/>
    <w:rsid w:val="00261664"/>
    <w:rsid w:val="00262729"/>
    <w:rsid w:val="002718E9"/>
    <w:rsid w:val="0027431D"/>
    <w:rsid w:val="00274360"/>
    <w:rsid w:val="00276C63"/>
    <w:rsid w:val="00277149"/>
    <w:rsid w:val="00277AE7"/>
    <w:rsid w:val="00286672"/>
    <w:rsid w:val="00293BB7"/>
    <w:rsid w:val="0029424A"/>
    <w:rsid w:val="0029463B"/>
    <w:rsid w:val="00295D9A"/>
    <w:rsid w:val="00296D02"/>
    <w:rsid w:val="00297FF3"/>
    <w:rsid w:val="002A3BD6"/>
    <w:rsid w:val="002A4042"/>
    <w:rsid w:val="002A4BAC"/>
    <w:rsid w:val="002B1B53"/>
    <w:rsid w:val="002C65F1"/>
    <w:rsid w:val="002C7A3D"/>
    <w:rsid w:val="002C7D5F"/>
    <w:rsid w:val="002D2677"/>
    <w:rsid w:val="002D4022"/>
    <w:rsid w:val="002E2DF0"/>
    <w:rsid w:val="002E2FE7"/>
    <w:rsid w:val="002F3AD6"/>
    <w:rsid w:val="002F42D0"/>
    <w:rsid w:val="002F4414"/>
    <w:rsid w:val="002F682E"/>
    <w:rsid w:val="00301012"/>
    <w:rsid w:val="003017CC"/>
    <w:rsid w:val="00307287"/>
    <w:rsid w:val="00312D4F"/>
    <w:rsid w:val="00313746"/>
    <w:rsid w:val="003169DD"/>
    <w:rsid w:val="0032492A"/>
    <w:rsid w:val="003324CB"/>
    <w:rsid w:val="00340BDC"/>
    <w:rsid w:val="00343A1A"/>
    <w:rsid w:val="00343FEB"/>
    <w:rsid w:val="0035167A"/>
    <w:rsid w:val="00356418"/>
    <w:rsid w:val="00362991"/>
    <w:rsid w:val="00365A14"/>
    <w:rsid w:val="00372ACF"/>
    <w:rsid w:val="003735C7"/>
    <w:rsid w:val="00383849"/>
    <w:rsid w:val="00386BCB"/>
    <w:rsid w:val="0039033C"/>
    <w:rsid w:val="003910B9"/>
    <w:rsid w:val="00392E80"/>
    <w:rsid w:val="00394FDF"/>
    <w:rsid w:val="0039517F"/>
    <w:rsid w:val="00397A3B"/>
    <w:rsid w:val="003A452A"/>
    <w:rsid w:val="003A70CA"/>
    <w:rsid w:val="003A7AF9"/>
    <w:rsid w:val="003B5139"/>
    <w:rsid w:val="003B63E2"/>
    <w:rsid w:val="003C1809"/>
    <w:rsid w:val="003C33D1"/>
    <w:rsid w:val="003C6313"/>
    <w:rsid w:val="003C7118"/>
    <w:rsid w:val="003D1ECC"/>
    <w:rsid w:val="003D500C"/>
    <w:rsid w:val="003E0116"/>
    <w:rsid w:val="003E69AA"/>
    <w:rsid w:val="003F37D7"/>
    <w:rsid w:val="003F6300"/>
    <w:rsid w:val="003F6D8F"/>
    <w:rsid w:val="00400484"/>
    <w:rsid w:val="004016DD"/>
    <w:rsid w:val="00404EFF"/>
    <w:rsid w:val="00412948"/>
    <w:rsid w:val="00417458"/>
    <w:rsid w:val="00422E9A"/>
    <w:rsid w:val="00430F73"/>
    <w:rsid w:val="004328D1"/>
    <w:rsid w:val="004348F4"/>
    <w:rsid w:val="00437670"/>
    <w:rsid w:val="00437A7C"/>
    <w:rsid w:val="004423C6"/>
    <w:rsid w:val="00447ACA"/>
    <w:rsid w:val="00452DAF"/>
    <w:rsid w:val="00454DDB"/>
    <w:rsid w:val="00457CCD"/>
    <w:rsid w:val="00461FC6"/>
    <w:rsid w:val="00462400"/>
    <w:rsid w:val="0046284B"/>
    <w:rsid w:val="00462DAF"/>
    <w:rsid w:val="00466566"/>
    <w:rsid w:val="004701D8"/>
    <w:rsid w:val="0047186D"/>
    <w:rsid w:val="00472FEA"/>
    <w:rsid w:val="0047373E"/>
    <w:rsid w:val="004737D9"/>
    <w:rsid w:val="00476DC3"/>
    <w:rsid w:val="0047709E"/>
    <w:rsid w:val="004834F7"/>
    <w:rsid w:val="004856B0"/>
    <w:rsid w:val="0048652B"/>
    <w:rsid w:val="004903BC"/>
    <w:rsid w:val="00493F63"/>
    <w:rsid w:val="004A79BE"/>
    <w:rsid w:val="004A7F88"/>
    <w:rsid w:val="004C0629"/>
    <w:rsid w:val="004C54BB"/>
    <w:rsid w:val="004D6209"/>
    <w:rsid w:val="004D6A26"/>
    <w:rsid w:val="004D7714"/>
    <w:rsid w:val="004E2EFA"/>
    <w:rsid w:val="004E38ED"/>
    <w:rsid w:val="004E735D"/>
    <w:rsid w:val="004F36DB"/>
    <w:rsid w:val="004F46E3"/>
    <w:rsid w:val="004F585E"/>
    <w:rsid w:val="004F6CAA"/>
    <w:rsid w:val="005003B8"/>
    <w:rsid w:val="0050222A"/>
    <w:rsid w:val="00504D32"/>
    <w:rsid w:val="00506962"/>
    <w:rsid w:val="00506CE3"/>
    <w:rsid w:val="00511B45"/>
    <w:rsid w:val="00512BAC"/>
    <w:rsid w:val="0051394C"/>
    <w:rsid w:val="005210CE"/>
    <w:rsid w:val="005313FE"/>
    <w:rsid w:val="005339F0"/>
    <w:rsid w:val="00537FA3"/>
    <w:rsid w:val="00540E1E"/>
    <w:rsid w:val="00543CEE"/>
    <w:rsid w:val="005523C0"/>
    <w:rsid w:val="00560AA9"/>
    <w:rsid w:val="00563130"/>
    <w:rsid w:val="00565DE5"/>
    <w:rsid w:val="0058477B"/>
    <w:rsid w:val="00585761"/>
    <w:rsid w:val="00586082"/>
    <w:rsid w:val="0058754A"/>
    <w:rsid w:val="005931F0"/>
    <w:rsid w:val="00593867"/>
    <w:rsid w:val="00594D88"/>
    <w:rsid w:val="005B3BD1"/>
    <w:rsid w:val="005B41D1"/>
    <w:rsid w:val="005C0DD5"/>
    <w:rsid w:val="005C36DC"/>
    <w:rsid w:val="005D229E"/>
    <w:rsid w:val="005D686B"/>
    <w:rsid w:val="005D7A30"/>
    <w:rsid w:val="005E0261"/>
    <w:rsid w:val="005E1D00"/>
    <w:rsid w:val="005E4225"/>
    <w:rsid w:val="005E66C8"/>
    <w:rsid w:val="005F024C"/>
    <w:rsid w:val="005F4EF2"/>
    <w:rsid w:val="005F5C9E"/>
    <w:rsid w:val="005F5DA9"/>
    <w:rsid w:val="005F68A3"/>
    <w:rsid w:val="005F7561"/>
    <w:rsid w:val="00603BF6"/>
    <w:rsid w:val="00604FA9"/>
    <w:rsid w:val="006067E1"/>
    <w:rsid w:val="00611066"/>
    <w:rsid w:val="00612DFB"/>
    <w:rsid w:val="00613809"/>
    <w:rsid w:val="00615724"/>
    <w:rsid w:val="0062010A"/>
    <w:rsid w:val="00620CE8"/>
    <w:rsid w:val="00621E7B"/>
    <w:rsid w:val="00622DD7"/>
    <w:rsid w:val="00626591"/>
    <w:rsid w:val="006303D1"/>
    <w:rsid w:val="00631C97"/>
    <w:rsid w:val="0063626F"/>
    <w:rsid w:val="00644654"/>
    <w:rsid w:val="0064494F"/>
    <w:rsid w:val="0064660D"/>
    <w:rsid w:val="0065564E"/>
    <w:rsid w:val="00656B54"/>
    <w:rsid w:val="00657E52"/>
    <w:rsid w:val="006604E7"/>
    <w:rsid w:val="00661A2B"/>
    <w:rsid w:val="00662670"/>
    <w:rsid w:val="00664A94"/>
    <w:rsid w:val="00666268"/>
    <w:rsid w:val="00681896"/>
    <w:rsid w:val="00682EE8"/>
    <w:rsid w:val="006853E0"/>
    <w:rsid w:val="006915AB"/>
    <w:rsid w:val="00691C64"/>
    <w:rsid w:val="0069602F"/>
    <w:rsid w:val="0069646D"/>
    <w:rsid w:val="006972A4"/>
    <w:rsid w:val="00697B6E"/>
    <w:rsid w:val="006A4200"/>
    <w:rsid w:val="006A53DD"/>
    <w:rsid w:val="006A57B0"/>
    <w:rsid w:val="006A5A51"/>
    <w:rsid w:val="006A6635"/>
    <w:rsid w:val="006B0E3D"/>
    <w:rsid w:val="006B6B85"/>
    <w:rsid w:val="006C40A4"/>
    <w:rsid w:val="006C6B12"/>
    <w:rsid w:val="006D36EE"/>
    <w:rsid w:val="006D3CF8"/>
    <w:rsid w:val="006E0CFE"/>
    <w:rsid w:val="006E5AF2"/>
    <w:rsid w:val="006F2791"/>
    <w:rsid w:val="006F3D38"/>
    <w:rsid w:val="006F3FE9"/>
    <w:rsid w:val="006F419D"/>
    <w:rsid w:val="006F5090"/>
    <w:rsid w:val="006F5BE6"/>
    <w:rsid w:val="006F5FBC"/>
    <w:rsid w:val="00700235"/>
    <w:rsid w:val="007013C9"/>
    <w:rsid w:val="007036BE"/>
    <w:rsid w:val="00707110"/>
    <w:rsid w:val="007126D2"/>
    <w:rsid w:val="00715C48"/>
    <w:rsid w:val="00716DD0"/>
    <w:rsid w:val="00723A97"/>
    <w:rsid w:val="00724580"/>
    <w:rsid w:val="007270B7"/>
    <w:rsid w:val="007301B0"/>
    <w:rsid w:val="007306E0"/>
    <w:rsid w:val="00731291"/>
    <w:rsid w:val="0073713F"/>
    <w:rsid w:val="00741E64"/>
    <w:rsid w:val="00742CB3"/>
    <w:rsid w:val="00751875"/>
    <w:rsid w:val="007548A3"/>
    <w:rsid w:val="00756B4B"/>
    <w:rsid w:val="00757938"/>
    <w:rsid w:val="007611FB"/>
    <w:rsid w:val="00762CA0"/>
    <w:rsid w:val="007661E3"/>
    <w:rsid w:val="0076768A"/>
    <w:rsid w:val="00774F22"/>
    <w:rsid w:val="007802BE"/>
    <w:rsid w:val="007935E9"/>
    <w:rsid w:val="00797159"/>
    <w:rsid w:val="007A2C50"/>
    <w:rsid w:val="007B2781"/>
    <w:rsid w:val="007B32CC"/>
    <w:rsid w:val="007C26FB"/>
    <w:rsid w:val="007C4F7F"/>
    <w:rsid w:val="007C50ED"/>
    <w:rsid w:val="007D09F4"/>
    <w:rsid w:val="007D5834"/>
    <w:rsid w:val="007D6D73"/>
    <w:rsid w:val="007D7337"/>
    <w:rsid w:val="007E3AEB"/>
    <w:rsid w:val="007E3E63"/>
    <w:rsid w:val="007E6909"/>
    <w:rsid w:val="007F72C8"/>
    <w:rsid w:val="00811ABC"/>
    <w:rsid w:val="008163B1"/>
    <w:rsid w:val="00816960"/>
    <w:rsid w:val="0081739F"/>
    <w:rsid w:val="00824B96"/>
    <w:rsid w:val="008268C7"/>
    <w:rsid w:val="008378B3"/>
    <w:rsid w:val="0084302A"/>
    <w:rsid w:val="00843E0F"/>
    <w:rsid w:val="00844C62"/>
    <w:rsid w:val="0084695C"/>
    <w:rsid w:val="00847128"/>
    <w:rsid w:val="0085486F"/>
    <w:rsid w:val="00855FEC"/>
    <w:rsid w:val="00864384"/>
    <w:rsid w:val="00867771"/>
    <w:rsid w:val="0087050C"/>
    <w:rsid w:val="00873EF6"/>
    <w:rsid w:val="00874683"/>
    <w:rsid w:val="0088229B"/>
    <w:rsid w:val="00893B00"/>
    <w:rsid w:val="00895FEE"/>
    <w:rsid w:val="00896134"/>
    <w:rsid w:val="008965CE"/>
    <w:rsid w:val="008A2214"/>
    <w:rsid w:val="008A2AE2"/>
    <w:rsid w:val="008B193E"/>
    <w:rsid w:val="008B26F6"/>
    <w:rsid w:val="008B479E"/>
    <w:rsid w:val="008B5DBF"/>
    <w:rsid w:val="008B5E2D"/>
    <w:rsid w:val="008B7328"/>
    <w:rsid w:val="008B7C73"/>
    <w:rsid w:val="008C0BAB"/>
    <w:rsid w:val="008C1896"/>
    <w:rsid w:val="008C342F"/>
    <w:rsid w:val="008C4DB7"/>
    <w:rsid w:val="008C622F"/>
    <w:rsid w:val="008C71B8"/>
    <w:rsid w:val="008D2533"/>
    <w:rsid w:val="008D3C9F"/>
    <w:rsid w:val="008E074B"/>
    <w:rsid w:val="008E4848"/>
    <w:rsid w:val="00904FFD"/>
    <w:rsid w:val="00905AD9"/>
    <w:rsid w:val="00911451"/>
    <w:rsid w:val="00916B22"/>
    <w:rsid w:val="00927030"/>
    <w:rsid w:val="00927E9A"/>
    <w:rsid w:val="00930023"/>
    <w:rsid w:val="00931DC6"/>
    <w:rsid w:val="00934288"/>
    <w:rsid w:val="00937248"/>
    <w:rsid w:val="00944C1E"/>
    <w:rsid w:val="009457DA"/>
    <w:rsid w:val="009521F1"/>
    <w:rsid w:val="00953B0E"/>
    <w:rsid w:val="00955CFE"/>
    <w:rsid w:val="009616CD"/>
    <w:rsid w:val="00967432"/>
    <w:rsid w:val="00970B96"/>
    <w:rsid w:val="00970BD1"/>
    <w:rsid w:val="00976674"/>
    <w:rsid w:val="009778CF"/>
    <w:rsid w:val="00982036"/>
    <w:rsid w:val="00982B9C"/>
    <w:rsid w:val="00983061"/>
    <w:rsid w:val="00992AFA"/>
    <w:rsid w:val="00995018"/>
    <w:rsid w:val="009963C3"/>
    <w:rsid w:val="0099735C"/>
    <w:rsid w:val="009A2A95"/>
    <w:rsid w:val="009A4641"/>
    <w:rsid w:val="009B26DB"/>
    <w:rsid w:val="009B47E8"/>
    <w:rsid w:val="009B6467"/>
    <w:rsid w:val="009C3F64"/>
    <w:rsid w:val="009D05E2"/>
    <w:rsid w:val="009D36A0"/>
    <w:rsid w:val="009D4E42"/>
    <w:rsid w:val="009E5E3F"/>
    <w:rsid w:val="009E6967"/>
    <w:rsid w:val="009F0276"/>
    <w:rsid w:val="009F13F9"/>
    <w:rsid w:val="00A05623"/>
    <w:rsid w:val="00A05989"/>
    <w:rsid w:val="00A10422"/>
    <w:rsid w:val="00A12F29"/>
    <w:rsid w:val="00A15A76"/>
    <w:rsid w:val="00A15FB1"/>
    <w:rsid w:val="00A20E26"/>
    <w:rsid w:val="00A24ACD"/>
    <w:rsid w:val="00A272F7"/>
    <w:rsid w:val="00A27341"/>
    <w:rsid w:val="00A27F62"/>
    <w:rsid w:val="00A35AFB"/>
    <w:rsid w:val="00A42B3A"/>
    <w:rsid w:val="00A50AA4"/>
    <w:rsid w:val="00A5237F"/>
    <w:rsid w:val="00A6798E"/>
    <w:rsid w:val="00A70B48"/>
    <w:rsid w:val="00A735C9"/>
    <w:rsid w:val="00A8149C"/>
    <w:rsid w:val="00A837EB"/>
    <w:rsid w:val="00A90A35"/>
    <w:rsid w:val="00A94580"/>
    <w:rsid w:val="00A96D6B"/>
    <w:rsid w:val="00AA1AD3"/>
    <w:rsid w:val="00AA4049"/>
    <w:rsid w:val="00AA4C3C"/>
    <w:rsid w:val="00AA6F92"/>
    <w:rsid w:val="00AB3641"/>
    <w:rsid w:val="00AB40C6"/>
    <w:rsid w:val="00AC24FE"/>
    <w:rsid w:val="00AC74C1"/>
    <w:rsid w:val="00AD5DA1"/>
    <w:rsid w:val="00AE051C"/>
    <w:rsid w:val="00AE503B"/>
    <w:rsid w:val="00AE55D7"/>
    <w:rsid w:val="00AE5787"/>
    <w:rsid w:val="00AE695A"/>
    <w:rsid w:val="00AF05B2"/>
    <w:rsid w:val="00AF0EE0"/>
    <w:rsid w:val="00AF7183"/>
    <w:rsid w:val="00B00072"/>
    <w:rsid w:val="00B04982"/>
    <w:rsid w:val="00B06CF7"/>
    <w:rsid w:val="00B10D5E"/>
    <w:rsid w:val="00B11199"/>
    <w:rsid w:val="00B147BF"/>
    <w:rsid w:val="00B159DF"/>
    <w:rsid w:val="00B17906"/>
    <w:rsid w:val="00B22C77"/>
    <w:rsid w:val="00B27077"/>
    <w:rsid w:val="00B31495"/>
    <w:rsid w:val="00B35FAB"/>
    <w:rsid w:val="00B4242F"/>
    <w:rsid w:val="00B4267C"/>
    <w:rsid w:val="00B51538"/>
    <w:rsid w:val="00B54B57"/>
    <w:rsid w:val="00B6251B"/>
    <w:rsid w:val="00B647FC"/>
    <w:rsid w:val="00B657EA"/>
    <w:rsid w:val="00B665F3"/>
    <w:rsid w:val="00B714C0"/>
    <w:rsid w:val="00B71C15"/>
    <w:rsid w:val="00B720FF"/>
    <w:rsid w:val="00B733AB"/>
    <w:rsid w:val="00B80602"/>
    <w:rsid w:val="00B818A7"/>
    <w:rsid w:val="00B81BC1"/>
    <w:rsid w:val="00B82252"/>
    <w:rsid w:val="00B82666"/>
    <w:rsid w:val="00B86E09"/>
    <w:rsid w:val="00BA2291"/>
    <w:rsid w:val="00BA297F"/>
    <w:rsid w:val="00BB324A"/>
    <w:rsid w:val="00BB3649"/>
    <w:rsid w:val="00BB522A"/>
    <w:rsid w:val="00BB79E6"/>
    <w:rsid w:val="00BC0A58"/>
    <w:rsid w:val="00BC5B22"/>
    <w:rsid w:val="00BD220E"/>
    <w:rsid w:val="00BD4092"/>
    <w:rsid w:val="00BD5898"/>
    <w:rsid w:val="00BE0802"/>
    <w:rsid w:val="00BE3785"/>
    <w:rsid w:val="00BE392C"/>
    <w:rsid w:val="00BE53F4"/>
    <w:rsid w:val="00BF0AB9"/>
    <w:rsid w:val="00BF179E"/>
    <w:rsid w:val="00BF247C"/>
    <w:rsid w:val="00BF2A53"/>
    <w:rsid w:val="00BF2E72"/>
    <w:rsid w:val="00BF37A9"/>
    <w:rsid w:val="00BF3877"/>
    <w:rsid w:val="00BF54E6"/>
    <w:rsid w:val="00C01070"/>
    <w:rsid w:val="00C0396C"/>
    <w:rsid w:val="00C04631"/>
    <w:rsid w:val="00C15986"/>
    <w:rsid w:val="00C30EA8"/>
    <w:rsid w:val="00C325D5"/>
    <w:rsid w:val="00C34F87"/>
    <w:rsid w:val="00C47C7E"/>
    <w:rsid w:val="00C502D3"/>
    <w:rsid w:val="00C51312"/>
    <w:rsid w:val="00C56CA0"/>
    <w:rsid w:val="00C616D3"/>
    <w:rsid w:val="00C64AFF"/>
    <w:rsid w:val="00C65073"/>
    <w:rsid w:val="00C668E6"/>
    <w:rsid w:val="00C66CB6"/>
    <w:rsid w:val="00C71468"/>
    <w:rsid w:val="00C74143"/>
    <w:rsid w:val="00C767BC"/>
    <w:rsid w:val="00C77CB0"/>
    <w:rsid w:val="00C916CB"/>
    <w:rsid w:val="00C92B68"/>
    <w:rsid w:val="00C94A75"/>
    <w:rsid w:val="00C978FF"/>
    <w:rsid w:val="00CB0C4C"/>
    <w:rsid w:val="00CB2C90"/>
    <w:rsid w:val="00CB35B4"/>
    <w:rsid w:val="00CB3710"/>
    <w:rsid w:val="00CB4945"/>
    <w:rsid w:val="00CB5CFA"/>
    <w:rsid w:val="00CC10D6"/>
    <w:rsid w:val="00CC1D50"/>
    <w:rsid w:val="00CC3DC6"/>
    <w:rsid w:val="00CD1846"/>
    <w:rsid w:val="00CD20C3"/>
    <w:rsid w:val="00CD21CF"/>
    <w:rsid w:val="00CD4BC8"/>
    <w:rsid w:val="00CE6705"/>
    <w:rsid w:val="00CF1733"/>
    <w:rsid w:val="00CF2709"/>
    <w:rsid w:val="00CF28B8"/>
    <w:rsid w:val="00CF2F85"/>
    <w:rsid w:val="00CF33A9"/>
    <w:rsid w:val="00CF3B75"/>
    <w:rsid w:val="00D004E5"/>
    <w:rsid w:val="00D04BC3"/>
    <w:rsid w:val="00D05FEA"/>
    <w:rsid w:val="00D07AF6"/>
    <w:rsid w:val="00D12509"/>
    <w:rsid w:val="00D22D1F"/>
    <w:rsid w:val="00D328DA"/>
    <w:rsid w:val="00D33E96"/>
    <w:rsid w:val="00D34CF2"/>
    <w:rsid w:val="00D34DBD"/>
    <w:rsid w:val="00D37546"/>
    <w:rsid w:val="00D405A3"/>
    <w:rsid w:val="00D4275E"/>
    <w:rsid w:val="00D42871"/>
    <w:rsid w:val="00D42AA6"/>
    <w:rsid w:val="00D434EB"/>
    <w:rsid w:val="00D5046D"/>
    <w:rsid w:val="00D513EC"/>
    <w:rsid w:val="00D72650"/>
    <w:rsid w:val="00D734D6"/>
    <w:rsid w:val="00D7365F"/>
    <w:rsid w:val="00D751F7"/>
    <w:rsid w:val="00D80CA4"/>
    <w:rsid w:val="00D833A8"/>
    <w:rsid w:val="00D8459F"/>
    <w:rsid w:val="00D86B75"/>
    <w:rsid w:val="00D97310"/>
    <w:rsid w:val="00DA62FE"/>
    <w:rsid w:val="00DB1473"/>
    <w:rsid w:val="00DB241E"/>
    <w:rsid w:val="00DB27BA"/>
    <w:rsid w:val="00DB34BA"/>
    <w:rsid w:val="00DC3E10"/>
    <w:rsid w:val="00DC3F99"/>
    <w:rsid w:val="00DC5324"/>
    <w:rsid w:val="00DC6211"/>
    <w:rsid w:val="00DD6197"/>
    <w:rsid w:val="00DE2962"/>
    <w:rsid w:val="00DF326D"/>
    <w:rsid w:val="00E01341"/>
    <w:rsid w:val="00E0768F"/>
    <w:rsid w:val="00E11309"/>
    <w:rsid w:val="00E118F9"/>
    <w:rsid w:val="00E13E17"/>
    <w:rsid w:val="00E14831"/>
    <w:rsid w:val="00E16C27"/>
    <w:rsid w:val="00E17D10"/>
    <w:rsid w:val="00E23C2A"/>
    <w:rsid w:val="00E24392"/>
    <w:rsid w:val="00E37294"/>
    <w:rsid w:val="00E378D6"/>
    <w:rsid w:val="00E37E46"/>
    <w:rsid w:val="00E411C5"/>
    <w:rsid w:val="00E41913"/>
    <w:rsid w:val="00E420B3"/>
    <w:rsid w:val="00E4267B"/>
    <w:rsid w:val="00E42BF1"/>
    <w:rsid w:val="00E52895"/>
    <w:rsid w:val="00E52E91"/>
    <w:rsid w:val="00E60B83"/>
    <w:rsid w:val="00E6102A"/>
    <w:rsid w:val="00E61FF3"/>
    <w:rsid w:val="00E65157"/>
    <w:rsid w:val="00E6525C"/>
    <w:rsid w:val="00E66AD0"/>
    <w:rsid w:val="00E67513"/>
    <w:rsid w:val="00E80C59"/>
    <w:rsid w:val="00E84C51"/>
    <w:rsid w:val="00E91339"/>
    <w:rsid w:val="00E92526"/>
    <w:rsid w:val="00E926C7"/>
    <w:rsid w:val="00E92F90"/>
    <w:rsid w:val="00EA1AAF"/>
    <w:rsid w:val="00EA24A8"/>
    <w:rsid w:val="00EA2C8A"/>
    <w:rsid w:val="00EA5D98"/>
    <w:rsid w:val="00EA6924"/>
    <w:rsid w:val="00EA6CEF"/>
    <w:rsid w:val="00EB0E4D"/>
    <w:rsid w:val="00EB3516"/>
    <w:rsid w:val="00EC0174"/>
    <w:rsid w:val="00ED6CB8"/>
    <w:rsid w:val="00ED7A85"/>
    <w:rsid w:val="00EE10B2"/>
    <w:rsid w:val="00EE30C5"/>
    <w:rsid w:val="00EF4494"/>
    <w:rsid w:val="00EF467E"/>
    <w:rsid w:val="00F03636"/>
    <w:rsid w:val="00F04874"/>
    <w:rsid w:val="00F077B7"/>
    <w:rsid w:val="00F1614A"/>
    <w:rsid w:val="00F228A6"/>
    <w:rsid w:val="00F23020"/>
    <w:rsid w:val="00F232DB"/>
    <w:rsid w:val="00F24E92"/>
    <w:rsid w:val="00F25CB0"/>
    <w:rsid w:val="00F30F53"/>
    <w:rsid w:val="00F32533"/>
    <w:rsid w:val="00F37D71"/>
    <w:rsid w:val="00F42852"/>
    <w:rsid w:val="00F43D78"/>
    <w:rsid w:val="00F450F7"/>
    <w:rsid w:val="00F50261"/>
    <w:rsid w:val="00F51521"/>
    <w:rsid w:val="00F52CEF"/>
    <w:rsid w:val="00F5787F"/>
    <w:rsid w:val="00F600B5"/>
    <w:rsid w:val="00F604BF"/>
    <w:rsid w:val="00F61033"/>
    <w:rsid w:val="00F62F1B"/>
    <w:rsid w:val="00F70278"/>
    <w:rsid w:val="00F70B19"/>
    <w:rsid w:val="00F71FE7"/>
    <w:rsid w:val="00F72E71"/>
    <w:rsid w:val="00F74261"/>
    <w:rsid w:val="00F83466"/>
    <w:rsid w:val="00F840AE"/>
    <w:rsid w:val="00F853C3"/>
    <w:rsid w:val="00F8567A"/>
    <w:rsid w:val="00F85CB3"/>
    <w:rsid w:val="00F86810"/>
    <w:rsid w:val="00F9416A"/>
    <w:rsid w:val="00F9434C"/>
    <w:rsid w:val="00F96A99"/>
    <w:rsid w:val="00FA0147"/>
    <w:rsid w:val="00FA0C79"/>
    <w:rsid w:val="00FB137D"/>
    <w:rsid w:val="00FB3874"/>
    <w:rsid w:val="00FB4D7B"/>
    <w:rsid w:val="00FB5098"/>
    <w:rsid w:val="00FC74F6"/>
    <w:rsid w:val="00FD6DAD"/>
    <w:rsid w:val="00FE1D97"/>
    <w:rsid w:val="00FE235D"/>
    <w:rsid w:val="00FE2504"/>
    <w:rsid w:val="00FE5DE8"/>
    <w:rsid w:val="00FE785D"/>
    <w:rsid w:val="00FF102D"/>
    <w:rsid w:val="00FF24FF"/>
    <w:rsid w:val="00FF2DD8"/>
    <w:rsid w:val="00FF481A"/>
    <w:rsid w:val="00FF63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067"/>
    <w:rPr>
      <w:sz w:val="24"/>
      <w:szCs w:val="24"/>
      <w:lang w:val="en-US" w:eastAsia="en-US"/>
    </w:rPr>
  </w:style>
  <w:style w:type="paragraph" w:styleId="Heading1">
    <w:name w:val="heading 1"/>
    <w:basedOn w:val="Normal"/>
    <w:qFormat/>
    <w:pPr>
      <w:keepNext/>
      <w:spacing w:line="360" w:lineRule="auto"/>
      <w:outlineLvl w:val="0"/>
    </w:pPr>
    <w:rPr>
      <w:b/>
      <w:sz w:val="26"/>
      <w:szCs w:val="20"/>
    </w:rPr>
  </w:style>
  <w:style w:type="paragraph" w:styleId="Heading2">
    <w:name w:val="heading 2"/>
    <w:basedOn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link w:val="Heading3Char"/>
    <w:qFormat/>
    <w:pPr>
      <w:keepNext/>
      <w:outlineLvl w:val="2"/>
    </w:pPr>
    <w:rPr>
      <w:b/>
      <w:szCs w:val="20"/>
    </w:rPr>
  </w:style>
  <w:style w:type="paragraph" w:styleId="Heading4">
    <w:name w:val="heading 4"/>
    <w:basedOn w:val="Normal"/>
    <w:qFormat/>
    <w:pPr>
      <w:keepNext/>
      <w:jc w:val="right"/>
      <w:outlineLvl w:val="3"/>
    </w:pPr>
    <w:rPr>
      <w:rFonts w:ascii="Verdana" w:hAnsi="Verdana"/>
      <w:b/>
      <w:sz w:val="16"/>
    </w:rPr>
  </w:style>
  <w:style w:type="paragraph" w:styleId="Heading5">
    <w:name w:val="heading 5"/>
    <w:basedOn w:val="Normal"/>
    <w:qFormat/>
    <w:pPr>
      <w:keepNext/>
      <w:jc w:val="center"/>
      <w:outlineLvl w:val="4"/>
    </w:pPr>
    <w:rPr>
      <w:rFonts w:ascii="Verdana" w:hAnsi="Verdana"/>
      <w:sz w:val="18"/>
    </w:rPr>
  </w:style>
  <w:style w:type="paragraph" w:styleId="Heading6">
    <w:name w:val="heading 6"/>
    <w:basedOn w:val="Normal"/>
    <w:qFormat/>
    <w:pPr>
      <w:keepNext/>
      <w:jc w:val="center"/>
      <w:outlineLvl w:val="5"/>
    </w:pPr>
    <w:rPr>
      <w:b/>
      <w:sz w:val="30"/>
      <w:szCs w:val="20"/>
      <w:u w:val="single"/>
    </w:rPr>
  </w:style>
  <w:style w:type="paragraph" w:styleId="Heading7">
    <w:name w:val="heading 7"/>
    <w:basedOn w:val="Normal"/>
    <w:qFormat/>
    <w:pPr>
      <w:keepNext/>
      <w:outlineLvl w:val="6"/>
    </w:pPr>
    <w:rPr>
      <w:rFonts w:ascii="Verdana" w:hAnsi="Verdana"/>
      <w:b/>
      <w:sz w:val="18"/>
    </w:rPr>
  </w:style>
  <w:style w:type="paragraph" w:styleId="Heading9">
    <w:name w:val="heading 9"/>
    <w:basedOn w:val="Normal"/>
    <w:qFormat/>
    <w:pPr>
      <w:keepNext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2"/>
      <w:szCs w:val="20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rPr>
      <w:sz w:val="20"/>
      <w:szCs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810" w:hanging="450"/>
    </w:pPr>
    <w:rPr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rPr>
      <w:b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Pr>
      <w:rFonts w:ascii="Courier New" w:hAnsi="Courier New"/>
      <w:sz w:val="20"/>
      <w:szCs w:val="20"/>
    </w:rPr>
  </w:style>
  <w:style w:type="paragraph" w:customStyle="1" w:styleId="Objective">
    <w:name w:val="Objective"/>
    <w:basedOn w:val="Normal"/>
    <w:pPr>
      <w:spacing w:before="240" w:after="220" w:line="220" w:lineRule="atLeast"/>
    </w:pPr>
    <w:rPr>
      <w:rFonts w:ascii="Arial" w:hAnsi="Arial"/>
      <w:sz w:val="20"/>
      <w:szCs w:val="20"/>
    </w:rPr>
  </w:style>
  <w:style w:type="paragraph" w:styleId="BodyText">
    <w:name w:val="Body Text"/>
    <w:basedOn w:val="Normal"/>
    <w:link w:val="BodyTextChar"/>
    <w:pPr>
      <w:spacing w:after="120"/>
    </w:pPr>
  </w:style>
  <w:style w:type="character" w:styleId="Strong">
    <w:name w:val="Strong"/>
    <w:qFormat/>
    <w:rPr>
      <w:b/>
    </w:rPr>
  </w:style>
  <w:style w:type="paragraph" w:customStyle="1" w:styleId="JobTitle">
    <w:name w:val="Job Title"/>
    <w:pPr>
      <w:spacing w:after="40" w:line="220" w:lineRule="atLeast"/>
    </w:pPr>
    <w:rPr>
      <w:rFonts w:ascii="Arial" w:hAnsi="Arial"/>
      <w:b/>
      <w:spacing w:val="-10"/>
      <w:lang w:val="en-US" w:eastAsia="ar-SA"/>
    </w:rPr>
  </w:style>
  <w:style w:type="character" w:customStyle="1" w:styleId="sectioncontent2">
    <w:name w:val="sectioncontent2"/>
  </w:style>
  <w:style w:type="character" w:customStyle="1" w:styleId="blackres1">
    <w:name w:val="blackres1"/>
    <w:rPr>
      <w:rFonts w:ascii="Arial" w:hAnsi="Arial" w:cs="Arial" w:hint="default"/>
      <w:color w:val="000000"/>
      <w:sz w:val="20"/>
      <w:szCs w:val="20"/>
    </w:rPr>
  </w:style>
  <w:style w:type="paragraph" w:customStyle="1" w:styleId="Level1">
    <w:name w:val="Level 1"/>
    <w:pPr>
      <w:spacing w:line="360" w:lineRule="atLeast"/>
      <w:ind w:left="720"/>
      <w:jc w:val="both"/>
    </w:pPr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pPr>
      <w:spacing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it">
    <w:name w:val="Tit"/>
    <w:basedOn w:val="Normal"/>
    <w:pPr>
      <w:pBdr>
        <w:bottom w:val="single" w:sz="6" w:space="2" w:color="auto"/>
      </w:pBdr>
      <w:shd w:val="pct5" w:color="auto" w:fill="auto"/>
      <w:spacing w:after="120"/>
      <w:ind w:left="851" w:hanging="851"/>
    </w:pPr>
    <w:rPr>
      <w:b/>
    </w:rPr>
  </w:style>
  <w:style w:type="paragraph" w:styleId="List">
    <w:name w:val="List"/>
    <w:basedOn w:val="Normal"/>
    <w:link w:val="ListChar"/>
    <w:pPr>
      <w:spacing w:line="276" w:lineRule="auto"/>
      <w:ind w:left="360" w:hanging="360"/>
    </w:pPr>
    <w:rPr>
      <w:rFonts w:ascii="Calibri" w:eastAsia="Calibri" w:hAnsi="Calibri"/>
      <w:sz w:val="22"/>
      <w:szCs w:val="22"/>
    </w:rPr>
  </w:style>
  <w:style w:type="character" w:customStyle="1" w:styleId="ListChar">
    <w:name w:val="List Char"/>
    <w:link w:val="List"/>
    <w:rPr>
      <w:rFonts w:ascii="Calibri" w:eastAsia="Calibri" w:hAnsi="Calibri"/>
      <w:sz w:val="22"/>
      <w:szCs w:val="22"/>
      <w:lang w:val="en-US" w:eastAsia="en-US" w:bidi="ar-SA"/>
    </w:rPr>
  </w:style>
  <w:style w:type="character" w:styleId="PageNumber">
    <w:name w:val="page number"/>
  </w:style>
  <w:style w:type="character" w:customStyle="1" w:styleId="HeaderChar">
    <w:name w:val="Header Char"/>
    <w:link w:val="Header"/>
    <w:uiPriority w:val="99"/>
    <w:rPr>
      <w:sz w:val="24"/>
      <w:szCs w:val="24"/>
      <w:lang w:val="en-US" w:eastAsia="en-US"/>
    </w:rPr>
  </w:style>
  <w:style w:type="character" w:customStyle="1" w:styleId="BodyTextChar">
    <w:name w:val="Body Text Char"/>
    <w:link w:val="BodyText"/>
    <w:rPr>
      <w:sz w:val="24"/>
      <w:szCs w:val="24"/>
      <w:lang w:val="en-US" w:eastAsia="en-US"/>
    </w:rPr>
  </w:style>
  <w:style w:type="character" w:customStyle="1" w:styleId="FootnoteTextChar">
    <w:name w:val="Footnote Text Char"/>
    <w:link w:val="FootnoteText"/>
    <w:rPr>
      <w:lang w:val="en-US" w:eastAsia="en-US"/>
    </w:rPr>
  </w:style>
  <w:style w:type="character" w:customStyle="1" w:styleId="apple-converted-space">
    <w:name w:val="apple-converted-space"/>
    <w:basedOn w:val="DefaultParagraphFont"/>
  </w:style>
  <w:style w:type="character" w:customStyle="1" w:styleId="Heading3Char">
    <w:name w:val="Heading 3 Char"/>
    <w:basedOn w:val="DefaultParagraphFont"/>
    <w:link w:val="Heading3"/>
    <w:locked/>
    <w:rsid w:val="000B7067"/>
    <w:rPr>
      <w:b/>
      <w:sz w:val="24"/>
      <w:lang w:val="en-US" w:eastAsia="en-US"/>
    </w:rPr>
  </w:style>
  <w:style w:type="paragraph" w:customStyle="1" w:styleId="Comptences">
    <w:name w:val="Compétences"/>
    <w:basedOn w:val="Normal"/>
    <w:rsid w:val="00B665F3"/>
    <w:pPr>
      <w:numPr>
        <w:numId w:val="3"/>
      </w:numPr>
      <w:suppressAutoHyphens/>
      <w:spacing w:before="60"/>
      <w:jc w:val="both"/>
    </w:pPr>
    <w:rPr>
      <w:szCs w:val="20"/>
      <w:lang w:val="fr-FR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067"/>
    <w:rPr>
      <w:sz w:val="24"/>
      <w:szCs w:val="24"/>
      <w:lang w:val="en-US" w:eastAsia="en-US"/>
    </w:rPr>
  </w:style>
  <w:style w:type="paragraph" w:styleId="Heading1">
    <w:name w:val="heading 1"/>
    <w:basedOn w:val="Normal"/>
    <w:qFormat/>
    <w:pPr>
      <w:keepNext/>
      <w:spacing w:line="360" w:lineRule="auto"/>
      <w:outlineLvl w:val="0"/>
    </w:pPr>
    <w:rPr>
      <w:b/>
      <w:sz w:val="26"/>
      <w:szCs w:val="20"/>
    </w:rPr>
  </w:style>
  <w:style w:type="paragraph" w:styleId="Heading2">
    <w:name w:val="heading 2"/>
    <w:basedOn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link w:val="Heading3Char"/>
    <w:qFormat/>
    <w:pPr>
      <w:keepNext/>
      <w:outlineLvl w:val="2"/>
    </w:pPr>
    <w:rPr>
      <w:b/>
      <w:szCs w:val="20"/>
    </w:rPr>
  </w:style>
  <w:style w:type="paragraph" w:styleId="Heading4">
    <w:name w:val="heading 4"/>
    <w:basedOn w:val="Normal"/>
    <w:qFormat/>
    <w:pPr>
      <w:keepNext/>
      <w:jc w:val="right"/>
      <w:outlineLvl w:val="3"/>
    </w:pPr>
    <w:rPr>
      <w:rFonts w:ascii="Verdana" w:hAnsi="Verdana"/>
      <w:b/>
      <w:sz w:val="16"/>
    </w:rPr>
  </w:style>
  <w:style w:type="paragraph" w:styleId="Heading5">
    <w:name w:val="heading 5"/>
    <w:basedOn w:val="Normal"/>
    <w:qFormat/>
    <w:pPr>
      <w:keepNext/>
      <w:jc w:val="center"/>
      <w:outlineLvl w:val="4"/>
    </w:pPr>
    <w:rPr>
      <w:rFonts w:ascii="Verdana" w:hAnsi="Verdana"/>
      <w:sz w:val="18"/>
    </w:rPr>
  </w:style>
  <w:style w:type="paragraph" w:styleId="Heading6">
    <w:name w:val="heading 6"/>
    <w:basedOn w:val="Normal"/>
    <w:qFormat/>
    <w:pPr>
      <w:keepNext/>
      <w:jc w:val="center"/>
      <w:outlineLvl w:val="5"/>
    </w:pPr>
    <w:rPr>
      <w:b/>
      <w:sz w:val="30"/>
      <w:szCs w:val="20"/>
      <w:u w:val="single"/>
    </w:rPr>
  </w:style>
  <w:style w:type="paragraph" w:styleId="Heading7">
    <w:name w:val="heading 7"/>
    <w:basedOn w:val="Normal"/>
    <w:qFormat/>
    <w:pPr>
      <w:keepNext/>
      <w:outlineLvl w:val="6"/>
    </w:pPr>
    <w:rPr>
      <w:rFonts w:ascii="Verdana" w:hAnsi="Verdana"/>
      <w:b/>
      <w:sz w:val="18"/>
    </w:rPr>
  </w:style>
  <w:style w:type="paragraph" w:styleId="Heading9">
    <w:name w:val="heading 9"/>
    <w:basedOn w:val="Normal"/>
    <w:qFormat/>
    <w:pPr>
      <w:keepNext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2"/>
      <w:szCs w:val="20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rPr>
      <w:sz w:val="20"/>
      <w:szCs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810" w:hanging="450"/>
    </w:pPr>
    <w:rPr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rPr>
      <w:b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Pr>
      <w:rFonts w:ascii="Courier New" w:hAnsi="Courier New"/>
      <w:sz w:val="20"/>
      <w:szCs w:val="20"/>
    </w:rPr>
  </w:style>
  <w:style w:type="paragraph" w:customStyle="1" w:styleId="Objective">
    <w:name w:val="Objective"/>
    <w:basedOn w:val="Normal"/>
    <w:pPr>
      <w:spacing w:before="240" w:after="220" w:line="220" w:lineRule="atLeast"/>
    </w:pPr>
    <w:rPr>
      <w:rFonts w:ascii="Arial" w:hAnsi="Arial"/>
      <w:sz w:val="20"/>
      <w:szCs w:val="20"/>
    </w:rPr>
  </w:style>
  <w:style w:type="paragraph" w:styleId="BodyText">
    <w:name w:val="Body Text"/>
    <w:basedOn w:val="Normal"/>
    <w:link w:val="BodyTextChar"/>
    <w:pPr>
      <w:spacing w:after="120"/>
    </w:pPr>
  </w:style>
  <w:style w:type="character" w:styleId="Strong">
    <w:name w:val="Strong"/>
    <w:qFormat/>
    <w:rPr>
      <w:b/>
    </w:rPr>
  </w:style>
  <w:style w:type="paragraph" w:customStyle="1" w:styleId="JobTitle">
    <w:name w:val="Job Title"/>
    <w:pPr>
      <w:spacing w:after="40" w:line="220" w:lineRule="atLeast"/>
    </w:pPr>
    <w:rPr>
      <w:rFonts w:ascii="Arial" w:hAnsi="Arial"/>
      <w:b/>
      <w:spacing w:val="-10"/>
      <w:lang w:val="en-US" w:eastAsia="ar-SA"/>
    </w:rPr>
  </w:style>
  <w:style w:type="character" w:customStyle="1" w:styleId="sectioncontent2">
    <w:name w:val="sectioncontent2"/>
  </w:style>
  <w:style w:type="character" w:customStyle="1" w:styleId="blackres1">
    <w:name w:val="blackres1"/>
    <w:rPr>
      <w:rFonts w:ascii="Arial" w:hAnsi="Arial" w:cs="Arial" w:hint="default"/>
      <w:color w:val="000000"/>
      <w:sz w:val="20"/>
      <w:szCs w:val="20"/>
    </w:rPr>
  </w:style>
  <w:style w:type="paragraph" w:customStyle="1" w:styleId="Level1">
    <w:name w:val="Level 1"/>
    <w:pPr>
      <w:spacing w:line="360" w:lineRule="atLeast"/>
      <w:ind w:left="720"/>
      <w:jc w:val="both"/>
    </w:pPr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pPr>
      <w:spacing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it">
    <w:name w:val="Tit"/>
    <w:basedOn w:val="Normal"/>
    <w:pPr>
      <w:pBdr>
        <w:bottom w:val="single" w:sz="6" w:space="2" w:color="auto"/>
      </w:pBdr>
      <w:shd w:val="pct5" w:color="auto" w:fill="auto"/>
      <w:spacing w:after="120"/>
      <w:ind w:left="851" w:hanging="851"/>
    </w:pPr>
    <w:rPr>
      <w:b/>
    </w:rPr>
  </w:style>
  <w:style w:type="paragraph" w:styleId="List">
    <w:name w:val="List"/>
    <w:basedOn w:val="Normal"/>
    <w:link w:val="ListChar"/>
    <w:pPr>
      <w:spacing w:line="276" w:lineRule="auto"/>
      <w:ind w:left="360" w:hanging="360"/>
    </w:pPr>
    <w:rPr>
      <w:rFonts w:ascii="Calibri" w:eastAsia="Calibri" w:hAnsi="Calibri"/>
      <w:sz w:val="22"/>
      <w:szCs w:val="22"/>
    </w:rPr>
  </w:style>
  <w:style w:type="character" w:customStyle="1" w:styleId="ListChar">
    <w:name w:val="List Char"/>
    <w:link w:val="List"/>
    <w:rPr>
      <w:rFonts w:ascii="Calibri" w:eastAsia="Calibri" w:hAnsi="Calibri"/>
      <w:sz w:val="22"/>
      <w:szCs w:val="22"/>
      <w:lang w:val="en-US" w:eastAsia="en-US" w:bidi="ar-SA"/>
    </w:rPr>
  </w:style>
  <w:style w:type="character" w:styleId="PageNumber">
    <w:name w:val="page number"/>
  </w:style>
  <w:style w:type="character" w:customStyle="1" w:styleId="HeaderChar">
    <w:name w:val="Header Char"/>
    <w:link w:val="Header"/>
    <w:uiPriority w:val="99"/>
    <w:rPr>
      <w:sz w:val="24"/>
      <w:szCs w:val="24"/>
      <w:lang w:val="en-US" w:eastAsia="en-US"/>
    </w:rPr>
  </w:style>
  <w:style w:type="character" w:customStyle="1" w:styleId="BodyTextChar">
    <w:name w:val="Body Text Char"/>
    <w:link w:val="BodyText"/>
    <w:rPr>
      <w:sz w:val="24"/>
      <w:szCs w:val="24"/>
      <w:lang w:val="en-US" w:eastAsia="en-US"/>
    </w:rPr>
  </w:style>
  <w:style w:type="character" w:customStyle="1" w:styleId="FootnoteTextChar">
    <w:name w:val="Footnote Text Char"/>
    <w:link w:val="FootnoteText"/>
    <w:rPr>
      <w:lang w:val="en-US" w:eastAsia="en-US"/>
    </w:rPr>
  </w:style>
  <w:style w:type="character" w:customStyle="1" w:styleId="apple-converted-space">
    <w:name w:val="apple-converted-space"/>
    <w:basedOn w:val="DefaultParagraphFont"/>
  </w:style>
  <w:style w:type="character" w:customStyle="1" w:styleId="Heading3Char">
    <w:name w:val="Heading 3 Char"/>
    <w:basedOn w:val="DefaultParagraphFont"/>
    <w:link w:val="Heading3"/>
    <w:locked/>
    <w:rsid w:val="000B7067"/>
    <w:rPr>
      <w:b/>
      <w:sz w:val="24"/>
      <w:lang w:val="en-US" w:eastAsia="en-US"/>
    </w:rPr>
  </w:style>
  <w:style w:type="paragraph" w:customStyle="1" w:styleId="Comptences">
    <w:name w:val="Compétences"/>
    <w:basedOn w:val="Normal"/>
    <w:rsid w:val="00B665F3"/>
    <w:pPr>
      <w:numPr>
        <w:numId w:val="3"/>
      </w:numPr>
      <w:suppressAutoHyphens/>
      <w:spacing w:before="60"/>
      <w:jc w:val="both"/>
    </w:pPr>
    <w:rPr>
      <w:szCs w:val="20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uchigoel4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9CC0B-4B18-4AFB-9F71-69C75DFC9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Sarika_resume</vt:lpstr>
    </vt:vector>
  </TitlesOfParts>
  <Company>GalaxE Solutions India Pvt. Ltd.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Sarika_resume</dc:title>
  <dc:creator>sarika Pawar</dc:creator>
  <cp:lastModifiedBy>Ruchi Agrawal</cp:lastModifiedBy>
  <cp:revision>8</cp:revision>
  <dcterms:created xsi:type="dcterms:W3CDTF">2023-03-23T05:12:00Z</dcterms:created>
  <dcterms:modified xsi:type="dcterms:W3CDTF">2023-03-23T05:16:00Z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860544737</vt:i4>
  </property>
  <property fmtid="{D5CDD505-2E9C-101B-9397-08002B2CF9AE}" pid="3" name="_EmailSubject">
    <vt:lpwstr>Ha ha ha </vt:lpwstr>
  </property>
  <property fmtid="{D5CDD505-2E9C-101B-9397-08002B2CF9AE}" pid="4" name="_AuthorEmail">
    <vt:lpwstr>Rahul.Patne@maximizelearning.com</vt:lpwstr>
  </property>
  <property fmtid="{D5CDD505-2E9C-101B-9397-08002B2CF9AE}" pid="5" name="_AuthorEmailDisplayName">
    <vt:lpwstr>Rahul Patne</vt:lpwstr>
  </property>
  <property fmtid="{D5CDD505-2E9C-101B-9397-08002B2CF9AE}" pid="6" name="_ReviewingToolsShownOnce">
    <vt:lpwstr/>
  </property>
</Properties>
</file>