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B53" w:rsidRDefault="00123B53" w:rsidP="00123B53">
      <w:pPr>
        <w:tabs>
          <w:tab w:val="left" w:pos="9075"/>
        </w:tabs>
        <w:jc w:val="right"/>
        <w:rPr>
          <w:rFonts w:ascii="Garamond" w:hAnsi="Garamond"/>
          <w:b/>
          <w:noProof/>
          <w:sz w:val="32"/>
          <w:szCs w:val="48"/>
          <w:lang w:eastAsia="zh-CN"/>
        </w:rPr>
      </w:pPr>
      <w:r>
        <w:rPr>
          <w:rFonts w:ascii="Garamond" w:hAnsi="Garamond"/>
          <w:b/>
          <w:noProof/>
          <w:sz w:val="32"/>
          <w:szCs w:val="48"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-52070</wp:posOffset>
                </wp:positionH>
                <wp:positionV relativeFrom="paragraph">
                  <wp:posOffset>-175894</wp:posOffset>
                </wp:positionV>
                <wp:extent cx="3943350" cy="895350"/>
                <wp:effectExtent l="0" t="0" r="19050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3B53" w:rsidRPr="00945CED" w:rsidRDefault="00584B6A" w:rsidP="00123B53">
                            <w:pPr>
                              <w:tabs>
                                <w:tab w:val="left" w:pos="9075"/>
                              </w:tabs>
                              <w:rPr>
                                <w:rFonts w:ascii="Garamond" w:hAnsi="Garamond"/>
                                <w:b/>
                              </w:rPr>
                            </w:pPr>
                            <w:r w:rsidRPr="00945CED">
                              <w:rPr>
                                <w:rFonts w:ascii="Garamond" w:hAnsi="Garamond"/>
                                <w:b/>
                              </w:rPr>
                              <w:t xml:space="preserve">Jyothsna Kasireddy </w:t>
                            </w:r>
                          </w:p>
                          <w:p w:rsidR="00123B53" w:rsidRPr="00945CED" w:rsidRDefault="00584B6A" w:rsidP="00123B53">
                            <w:pPr>
                              <w:tabs>
                                <w:tab w:val="left" w:pos="9075"/>
                              </w:tabs>
                              <w:rPr>
                                <w:rFonts w:ascii="Garamond" w:hAnsi="Garamond"/>
                                <w:b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</w:rPr>
                              <w:t>Bachelor of Business Management (BBM)</w:t>
                            </w:r>
                            <w:r w:rsidR="00123B53" w:rsidRPr="00E00EED">
                              <w:rPr>
                                <w:rFonts w:ascii="Garamond" w:hAnsi="Garamond"/>
                                <w:b/>
                              </w:rPr>
                              <w:t xml:space="preserve">   </w:t>
                            </w:r>
                          </w:p>
                          <w:p w:rsidR="00123B53" w:rsidRPr="00945CED" w:rsidRDefault="00123B53" w:rsidP="00123B53">
                            <w:pPr>
                              <w:spacing w:line="276" w:lineRule="auto"/>
                              <w:rPr>
                                <w:rFonts w:ascii="Garamond" w:hAnsi="Garamond"/>
                                <w:b/>
                              </w:rPr>
                            </w:pPr>
                            <w:r w:rsidRPr="00945CED">
                              <w:rPr>
                                <w:rFonts w:ascii="Garamond" w:hAnsi="Garamond"/>
                                <w:b/>
                              </w:rPr>
                              <w:t>Contact No. : -</w:t>
                            </w:r>
                            <w:r w:rsidR="00584B6A" w:rsidRPr="00945CED">
                              <w:rPr>
                                <w:rFonts w:ascii="Garamond" w:hAnsi="Garamond"/>
                                <w:b/>
                              </w:rPr>
                              <w:t xml:space="preserve"> 9611889189</w:t>
                            </w:r>
                          </w:p>
                          <w:p w:rsidR="00123B53" w:rsidRPr="00945CED" w:rsidRDefault="00123B53" w:rsidP="00123B53">
                            <w:pPr>
                              <w:spacing w:line="276" w:lineRule="auto"/>
                              <w:rPr>
                                <w:rFonts w:ascii="Garamond" w:hAnsi="Garamond"/>
                                <w:b/>
                              </w:rPr>
                            </w:pPr>
                            <w:r w:rsidRPr="00945CED">
                              <w:rPr>
                                <w:rFonts w:ascii="Garamond" w:hAnsi="Garamond"/>
                                <w:b/>
                              </w:rPr>
                              <w:t xml:space="preserve">E-mail:- </w:t>
                            </w:r>
                            <w:r w:rsidR="00584B6A" w:rsidRPr="00945CED">
                              <w:rPr>
                                <w:rFonts w:ascii="Garamond" w:hAnsi="Garamond"/>
                                <w:b/>
                              </w:rPr>
                              <w:t>jyothsnakasireddy</w:t>
                            </w:r>
                            <w:r w:rsidRPr="00945CED">
                              <w:rPr>
                                <w:rFonts w:ascii="Garamond" w:hAnsi="Garamond"/>
                                <w:b/>
                              </w:rPr>
                              <w:t>@gmail.com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4.1pt;margin-top:-13.85pt;width:310.5pt;height:7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">
                <v:textbox>
                  <w:txbxContent>
                    <w:p w:rsidR="00123B53" w:rsidRPr="00945CED" w:rsidRDefault="00584B6A" w:rsidP="00123B53">
                      <w:pPr>
                        <w:tabs>
                          <w:tab w:val="left" w:pos="9075"/>
                        </w:tabs>
                        <w:rPr>
                          <w:rFonts w:ascii="Garamond" w:hAnsi="Garamond"/>
                          <w:b/>
                        </w:rPr>
                      </w:pPr>
                      <w:r w:rsidRPr="00945CED">
                        <w:rPr>
                          <w:rFonts w:ascii="Garamond" w:hAnsi="Garamond"/>
                          <w:b/>
                        </w:rPr>
                        <w:t xml:space="preserve">Jyothsna Kasireddy </w:t>
                      </w:r>
                    </w:p>
                    <w:p w:rsidR="00123B53" w:rsidRPr="00945CED" w:rsidRDefault="00584B6A" w:rsidP="00123B53">
                      <w:pPr>
                        <w:tabs>
                          <w:tab w:val="left" w:pos="9075"/>
                        </w:tabs>
                        <w:rPr>
                          <w:rFonts w:ascii="Garamond" w:hAnsi="Garamond"/>
                          <w:b/>
                        </w:rPr>
                      </w:pPr>
                      <w:r>
                        <w:rPr>
                          <w:rFonts w:ascii="Garamond" w:hAnsi="Garamond"/>
                          <w:b/>
                        </w:rPr>
                        <w:t>Bachelor of Business Management (BBM)</w:t>
                      </w:r>
                      <w:r w:rsidR="00123B53" w:rsidRPr="00E00EED">
                        <w:rPr>
                          <w:rFonts w:ascii="Garamond" w:hAnsi="Garamond"/>
                          <w:b/>
                        </w:rPr>
                        <w:t xml:space="preserve">   </w:t>
                      </w:r>
                    </w:p>
                    <w:p w:rsidR="00123B53" w:rsidRPr="00945CED" w:rsidRDefault="00123B53" w:rsidP="00123B53">
                      <w:pPr>
                        <w:spacing w:line="276" w:lineRule="auto"/>
                        <w:rPr>
                          <w:rFonts w:ascii="Garamond" w:hAnsi="Garamond"/>
                          <w:b/>
                        </w:rPr>
                      </w:pPr>
                      <w:r w:rsidRPr="00945CED">
                        <w:rPr>
                          <w:rFonts w:ascii="Garamond" w:hAnsi="Garamond"/>
                          <w:b/>
                        </w:rPr>
                        <w:t>Contact No. : -</w:t>
                      </w:r>
                      <w:r w:rsidR="00584B6A" w:rsidRPr="00945CED">
                        <w:rPr>
                          <w:rFonts w:ascii="Garamond" w:hAnsi="Garamond"/>
                          <w:b/>
                        </w:rPr>
                        <w:t xml:space="preserve"> 9611889189</w:t>
                      </w:r>
                    </w:p>
                    <w:p w:rsidR="00123B53" w:rsidRPr="00945CED" w:rsidRDefault="00123B53" w:rsidP="00123B53">
                      <w:pPr>
                        <w:spacing w:line="276" w:lineRule="auto"/>
                        <w:rPr>
                          <w:rFonts w:ascii="Garamond" w:hAnsi="Garamond"/>
                          <w:b/>
                        </w:rPr>
                      </w:pPr>
                      <w:r w:rsidRPr="00945CED">
                        <w:rPr>
                          <w:rFonts w:ascii="Garamond" w:hAnsi="Garamond"/>
                          <w:b/>
                        </w:rPr>
                        <w:t xml:space="preserve">E-mail:- </w:t>
                      </w:r>
                      <w:r w:rsidR="00584B6A" w:rsidRPr="00945CED">
                        <w:rPr>
                          <w:rFonts w:ascii="Garamond" w:hAnsi="Garamond"/>
                          <w:b/>
                        </w:rPr>
                        <w:t>jyothsnakasireddy</w:t>
                      </w:r>
                      <w:r w:rsidRPr="00945CED">
                        <w:rPr>
                          <w:rFonts w:ascii="Garamond" w:hAnsi="Garamond"/>
                          <w:b/>
                        </w:rPr>
                        <w:t>@gmail.com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aramond" w:hAnsi="Garamond"/>
          <w:b/>
          <w:noProof/>
          <w:sz w:val="44"/>
          <w:szCs w:val="48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957580</wp:posOffset>
                </wp:positionV>
                <wp:extent cx="2512060" cy="865505"/>
                <wp:effectExtent l="0" t="0" r="3175" b="12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2060" cy="865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3B53" w:rsidRPr="00A36EB3" w:rsidRDefault="00123B53" w:rsidP="00123B53">
                            <w:pPr>
                              <w:spacing w:line="276" w:lineRule="auto"/>
                              <w:rPr>
                                <w:rFonts w:ascii="Garamond" w:hAnsi="Garamond"/>
                                <w:b/>
                                <w:szCs w:val="22"/>
                                <w:u w:val="single"/>
                              </w:rPr>
                            </w:pPr>
                            <w:r w:rsidRPr="00A36EB3">
                              <w:rPr>
                                <w:rFonts w:ascii="Garamond" w:hAnsi="Garamond"/>
                                <w:b/>
                                <w:szCs w:val="22"/>
                                <w:u w:val="single"/>
                              </w:rPr>
                              <w:t>Present Address:</w:t>
                            </w:r>
                          </w:p>
                          <w:p w:rsidR="00584B6A" w:rsidRPr="00E4639A" w:rsidRDefault="00584B6A" w:rsidP="00123B53">
                            <w:pPr>
                              <w:spacing w:line="276" w:lineRule="auto"/>
                              <w:rPr>
                                <w:rFonts w:ascii="Garamond" w:hAnsi="Garamond"/>
                                <w:b/>
                                <w:sz w:val="22"/>
                                <w:szCs w:val="22"/>
                              </w:rPr>
                            </w:pPr>
                            <w:r w:rsidRPr="00E4639A">
                              <w:rPr>
                                <w:rFonts w:ascii="Garamond" w:hAnsi="Garamond"/>
                                <w:b/>
                                <w:sz w:val="22"/>
                                <w:szCs w:val="22"/>
                              </w:rPr>
                              <w:t xml:space="preserve">Villa No: 105, Phase –I, </w:t>
                            </w:r>
                          </w:p>
                          <w:p w:rsidR="00584B6A" w:rsidRPr="00E4639A" w:rsidRDefault="00584B6A" w:rsidP="00123B53">
                            <w:pPr>
                              <w:spacing w:line="276" w:lineRule="auto"/>
                              <w:rPr>
                                <w:rFonts w:ascii="Garamond" w:hAnsi="Garamond"/>
                                <w:b/>
                                <w:sz w:val="22"/>
                                <w:szCs w:val="22"/>
                              </w:rPr>
                            </w:pPr>
                            <w:r w:rsidRPr="00E4639A">
                              <w:rPr>
                                <w:rFonts w:ascii="Garamond" w:hAnsi="Garamond"/>
                                <w:b/>
                                <w:sz w:val="22"/>
                                <w:szCs w:val="22"/>
                              </w:rPr>
                              <w:t>The Empyrean Villas, Chikkatirupathi,</w:t>
                            </w:r>
                          </w:p>
                          <w:p w:rsidR="00123B53" w:rsidRPr="00E4639A" w:rsidRDefault="00584B6A" w:rsidP="00123B53">
                            <w:pPr>
                              <w:spacing w:line="276" w:lineRule="auto"/>
                              <w:rPr>
                                <w:rFonts w:ascii="Garamond" w:hAnsi="Garamond"/>
                                <w:b/>
                                <w:sz w:val="22"/>
                                <w:szCs w:val="22"/>
                              </w:rPr>
                            </w:pPr>
                            <w:r w:rsidRPr="00E4639A">
                              <w:rPr>
                                <w:rFonts w:ascii="Garamond" w:hAnsi="Garamond"/>
                                <w:b/>
                                <w:sz w:val="22"/>
                                <w:szCs w:val="22"/>
                              </w:rPr>
                              <w:t>Bangalore - 563160</w:t>
                            </w:r>
                            <w:r w:rsidR="00123B53" w:rsidRPr="00E4639A">
                              <w:rPr>
                                <w:rFonts w:ascii="Garamond" w:hAnsi="Garamond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E64D21" w:rsidRDefault="00E64D2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-4.9pt;margin-top:75.4pt;width:197.8pt;height:6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" stroked="f">
                <v:textbox>
                  <w:txbxContent>
                    <w:p w:rsidR="00123B53" w:rsidRPr="00A36EB3" w:rsidRDefault="00123B53" w:rsidP="00123B53">
                      <w:pPr>
                        <w:spacing w:line="276" w:lineRule="auto"/>
                        <w:rPr>
                          <w:rFonts w:ascii="Garamond" w:hAnsi="Garamond"/>
                          <w:b/>
                          <w:szCs w:val="22"/>
                          <w:u w:val="single"/>
                        </w:rPr>
                      </w:pPr>
                      <w:r w:rsidRPr="00A36EB3">
                        <w:rPr>
                          <w:rFonts w:ascii="Garamond" w:hAnsi="Garamond"/>
                          <w:b/>
                          <w:szCs w:val="22"/>
                          <w:u w:val="single"/>
                        </w:rPr>
                        <w:t>Present Address:</w:t>
                      </w:r>
                    </w:p>
                    <w:p w:rsidR="00584B6A" w:rsidRPr="00E4639A" w:rsidRDefault="00584B6A" w:rsidP="00123B53">
                      <w:pPr>
                        <w:spacing w:line="276" w:lineRule="auto"/>
                        <w:rPr>
                          <w:rFonts w:ascii="Garamond" w:hAnsi="Garamond"/>
                          <w:b/>
                          <w:sz w:val="22"/>
                          <w:szCs w:val="22"/>
                        </w:rPr>
                      </w:pPr>
                      <w:r w:rsidRPr="00E4639A">
                        <w:rPr>
                          <w:rFonts w:ascii="Garamond" w:hAnsi="Garamond"/>
                          <w:b/>
                          <w:sz w:val="22"/>
                          <w:szCs w:val="22"/>
                        </w:rPr>
                        <w:t xml:space="preserve">Villa No: 105, Phase –I, </w:t>
                      </w:r>
                    </w:p>
                    <w:p w:rsidR="00584B6A" w:rsidRPr="00E4639A" w:rsidRDefault="00584B6A" w:rsidP="00123B53">
                      <w:pPr>
                        <w:spacing w:line="276" w:lineRule="auto"/>
                        <w:rPr>
                          <w:rFonts w:ascii="Garamond" w:hAnsi="Garamond"/>
                          <w:b/>
                          <w:sz w:val="22"/>
                          <w:szCs w:val="22"/>
                        </w:rPr>
                      </w:pPr>
                      <w:r w:rsidRPr="00E4639A">
                        <w:rPr>
                          <w:rFonts w:ascii="Garamond" w:hAnsi="Garamond"/>
                          <w:b/>
                          <w:sz w:val="22"/>
                          <w:szCs w:val="22"/>
                        </w:rPr>
                        <w:t>The Empyrean Villas, Chikkatirupathi,</w:t>
                      </w:r>
                    </w:p>
                    <w:p w:rsidR="00123B53" w:rsidRPr="00E4639A" w:rsidRDefault="00584B6A" w:rsidP="00123B53">
                      <w:pPr>
                        <w:spacing w:line="276" w:lineRule="auto"/>
                        <w:rPr>
                          <w:rFonts w:ascii="Garamond" w:hAnsi="Garamond"/>
                          <w:b/>
                          <w:sz w:val="22"/>
                          <w:szCs w:val="22"/>
                        </w:rPr>
                      </w:pPr>
                      <w:r w:rsidRPr="00E4639A">
                        <w:rPr>
                          <w:rFonts w:ascii="Garamond" w:hAnsi="Garamond"/>
                          <w:b/>
                          <w:sz w:val="22"/>
                          <w:szCs w:val="22"/>
                        </w:rPr>
                        <w:t>Bangalore - 563160</w:t>
                      </w:r>
                      <w:r w:rsidR="00123B53" w:rsidRPr="00E4639A">
                        <w:rPr>
                          <w:rFonts w:ascii="Garamond" w:hAnsi="Garamond"/>
                          <w:b/>
                          <w:sz w:val="22"/>
                          <w:szCs w:val="22"/>
                        </w:rPr>
                        <w:t xml:space="preserve"> </w:t>
                      </w:r>
                    </w:p>
                    <w:p w:rsidR="00E64D21" w:rsidRDefault="00E64D21"/>
                  </w:txbxContent>
                </v:textbox>
              </v:shape>
            </w:pict>
          </mc:Fallback>
        </mc:AlternateContent>
      </w:r>
    </w:p>
    <w:p w:rsidR="00123B53" w:rsidRDefault="00123B53" w:rsidP="00123B53">
      <w:pPr>
        <w:tabs>
          <w:tab w:val="left" w:pos="9075"/>
        </w:tabs>
        <w:jc w:val="right"/>
        <w:rPr>
          <w:rFonts w:ascii="Garamond" w:hAnsi="Garamond"/>
          <w:b/>
          <w:noProof/>
          <w:sz w:val="32"/>
          <w:szCs w:val="48"/>
          <w:lang w:eastAsia="zh-CN"/>
        </w:rPr>
      </w:pPr>
    </w:p>
    <w:p w:rsidR="00123B53" w:rsidRDefault="00123B53" w:rsidP="00123B53">
      <w:pPr>
        <w:tabs>
          <w:tab w:val="left" w:pos="9075"/>
        </w:tabs>
        <w:jc w:val="right"/>
        <w:rPr>
          <w:rFonts w:ascii="Garamond" w:hAnsi="Garamond"/>
          <w:b/>
          <w:noProof/>
          <w:sz w:val="32"/>
          <w:szCs w:val="48"/>
          <w:lang w:eastAsia="zh-CN"/>
        </w:rPr>
      </w:pPr>
    </w:p>
    <w:p w:rsidR="00123B53" w:rsidRDefault="00123B53" w:rsidP="00123B53">
      <w:pPr>
        <w:tabs>
          <w:tab w:val="left" w:pos="9075"/>
        </w:tabs>
        <w:jc w:val="right"/>
        <w:rPr>
          <w:rFonts w:ascii="Garamond" w:hAnsi="Garamond"/>
          <w:b/>
          <w:noProof/>
          <w:sz w:val="32"/>
          <w:szCs w:val="48"/>
          <w:lang w:eastAsia="zh-CN"/>
        </w:rPr>
      </w:pPr>
    </w:p>
    <w:p w:rsidR="00123B53" w:rsidRDefault="00123B53" w:rsidP="00123B53">
      <w:pPr>
        <w:tabs>
          <w:tab w:val="left" w:pos="9075"/>
        </w:tabs>
        <w:jc w:val="right"/>
        <w:rPr>
          <w:rFonts w:ascii="Garamond" w:hAnsi="Garamond"/>
          <w:b/>
          <w:noProof/>
          <w:sz w:val="32"/>
          <w:szCs w:val="48"/>
          <w:lang w:eastAsia="zh-CN"/>
        </w:rPr>
      </w:pPr>
    </w:p>
    <w:p w:rsidR="00123B53" w:rsidRDefault="00123B53" w:rsidP="00123B53">
      <w:pPr>
        <w:tabs>
          <w:tab w:val="left" w:pos="9075"/>
        </w:tabs>
        <w:jc w:val="right"/>
        <w:rPr>
          <w:rFonts w:ascii="Garamond" w:hAnsi="Garamond"/>
          <w:b/>
          <w:noProof/>
          <w:sz w:val="32"/>
          <w:szCs w:val="48"/>
          <w:lang w:eastAsia="zh-CN"/>
        </w:rPr>
      </w:pPr>
    </w:p>
    <w:p w:rsidR="00123B53" w:rsidRDefault="00123B53" w:rsidP="00123B53">
      <w:pPr>
        <w:tabs>
          <w:tab w:val="left" w:pos="9075"/>
        </w:tabs>
        <w:jc w:val="right"/>
        <w:rPr>
          <w:rFonts w:ascii="Garamond" w:hAnsi="Garamond"/>
          <w:b/>
          <w:noProof/>
          <w:sz w:val="32"/>
          <w:szCs w:val="48"/>
          <w:lang w:eastAsia="zh-CN"/>
        </w:rPr>
      </w:pPr>
    </w:p>
    <w:p w:rsidR="00123B53" w:rsidRDefault="00123B53" w:rsidP="00123B53">
      <w:pPr>
        <w:tabs>
          <w:tab w:val="left" w:pos="9075"/>
        </w:tabs>
        <w:jc w:val="right"/>
        <w:rPr>
          <w:rFonts w:ascii="Garamond" w:hAnsi="Garamond"/>
          <w:b/>
          <w:noProof/>
          <w:sz w:val="32"/>
          <w:szCs w:val="48"/>
          <w:lang w:eastAsia="zh-CN"/>
        </w:rPr>
      </w:pPr>
    </w:p>
    <w:p w:rsidR="00123B53" w:rsidRPr="00D30452" w:rsidRDefault="00123B53" w:rsidP="00123B53">
      <w:pPr>
        <w:tabs>
          <w:tab w:val="left" w:pos="9075"/>
        </w:tabs>
        <w:jc w:val="right"/>
        <w:rPr>
          <w:rFonts w:ascii="Garamond" w:hAnsi="Garamond"/>
          <w:b/>
          <w:noProof/>
          <w:sz w:val="32"/>
          <w:szCs w:val="48"/>
          <w:lang w:eastAsia="zh-CN"/>
        </w:rPr>
      </w:pPr>
      <w:r>
        <w:rPr>
          <w:rFonts w:ascii="Garamond" w:hAnsi="Garamond"/>
          <w:b/>
          <w:noProof/>
          <w:sz w:val="32"/>
          <w:szCs w:val="48"/>
          <w:lang w:eastAsia="zh-CN"/>
        </w:rPr>
        <w:t xml:space="preserve">                                                                                      </w:t>
      </w:r>
    </w:p>
    <w:p w:rsidR="00123B53" w:rsidRPr="00E00EED" w:rsidRDefault="00123B53" w:rsidP="00123B53">
      <w:pPr>
        <w:tabs>
          <w:tab w:val="left" w:pos="5670"/>
        </w:tabs>
        <w:rPr>
          <w:rFonts w:ascii="Garamond" w:hAnsi="Garamond"/>
          <w:sz w:val="32"/>
        </w:rPr>
      </w:pPr>
      <w:r>
        <w:rPr>
          <w:rFonts w:ascii="Garamond" w:hAnsi="Garamond"/>
          <w:b/>
          <w:noProof/>
          <w:sz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85725</wp:posOffset>
                </wp:positionV>
                <wp:extent cx="6924675" cy="635"/>
                <wp:effectExtent l="13970" t="13970" r="5080" b="1397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246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5AF9B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-21pt;margin-top:6.75pt;width:545.2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"/>
            </w:pict>
          </mc:Fallback>
        </mc:AlternateContent>
      </w:r>
      <w:r w:rsidRPr="00E00EED">
        <w:rPr>
          <w:rFonts w:ascii="Garamond" w:hAnsi="Garamond"/>
          <w:sz w:val="28"/>
        </w:rPr>
        <w:t xml:space="preserve">                                                                                                                                                        </w:t>
      </w:r>
      <w:r w:rsidRPr="00E00EED">
        <w:rPr>
          <w:rFonts w:ascii="Garamond" w:hAnsi="Garamond"/>
          <w:sz w:val="32"/>
        </w:rPr>
        <w:t xml:space="preserve">  </w:t>
      </w:r>
    </w:p>
    <w:p w:rsidR="00123B53" w:rsidRPr="00E00EED" w:rsidRDefault="00123B53" w:rsidP="00123B53">
      <w:pPr>
        <w:shd w:val="clear" w:color="auto" w:fill="CCCCCC"/>
        <w:rPr>
          <w:rFonts w:ascii="Garamond" w:hAnsi="Garamond"/>
          <w:b/>
          <w:szCs w:val="22"/>
        </w:rPr>
      </w:pPr>
      <w:r w:rsidRPr="00E00EED">
        <w:rPr>
          <w:rFonts w:ascii="Garamond" w:hAnsi="Garamond"/>
          <w:b/>
          <w:szCs w:val="22"/>
        </w:rPr>
        <w:t>CAREER OBJECTIVE</w:t>
      </w:r>
    </w:p>
    <w:p w:rsidR="00E4639A" w:rsidRDefault="00E4639A" w:rsidP="00123B53">
      <w:pPr>
        <w:tabs>
          <w:tab w:val="left" w:pos="3450"/>
        </w:tabs>
      </w:pPr>
    </w:p>
    <w:p w:rsidR="00123B53" w:rsidRPr="005E2002" w:rsidRDefault="00123B53" w:rsidP="00123B53">
      <w:pPr>
        <w:tabs>
          <w:tab w:val="left" w:pos="3450"/>
        </w:tabs>
      </w:pPr>
      <w:r w:rsidRPr="005E2002">
        <w:t>To work in a firm with a professional work driven environment where I can utilize and apply my knowledge, skills which would enable me as a graduate to grow while fulfilling organizational goals.</w:t>
      </w:r>
    </w:p>
    <w:p w:rsidR="00123B53" w:rsidRPr="00E00EED" w:rsidRDefault="00123B53" w:rsidP="00123B53">
      <w:pPr>
        <w:rPr>
          <w:rFonts w:ascii="Garamond" w:hAnsi="Garamond" w:cs="Arial"/>
          <w:sz w:val="16"/>
          <w:szCs w:val="22"/>
        </w:rPr>
      </w:pPr>
    </w:p>
    <w:p w:rsidR="00123B53" w:rsidRPr="0056528E" w:rsidRDefault="00123B53" w:rsidP="00123B53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ascii="Garamond" w:hAnsi="Garamond"/>
          <w:szCs w:val="28"/>
        </w:rPr>
        <w:t xml:space="preserve"> </w:t>
      </w:r>
    </w:p>
    <w:p w:rsidR="00123B53" w:rsidRPr="00E00EED" w:rsidRDefault="00123B53" w:rsidP="00123B53">
      <w:pPr>
        <w:shd w:val="clear" w:color="auto" w:fill="CCCCCC"/>
        <w:rPr>
          <w:rFonts w:ascii="Garamond" w:hAnsi="Garamond"/>
          <w:b/>
          <w:szCs w:val="22"/>
        </w:rPr>
      </w:pPr>
      <w:r w:rsidRPr="001F7FCA">
        <w:rPr>
          <w:rFonts w:ascii="Garamond" w:hAnsi="Garamond"/>
          <w:szCs w:val="22"/>
        </w:rPr>
        <w:t>B</w:t>
      </w:r>
      <w:r>
        <w:rPr>
          <w:rFonts w:ascii="Garamond" w:hAnsi="Garamond"/>
          <w:b/>
          <w:szCs w:val="22"/>
        </w:rPr>
        <w:t>ASIC ACADE</w:t>
      </w:r>
      <w:r w:rsidRPr="00E00EED">
        <w:rPr>
          <w:rFonts w:ascii="Garamond" w:hAnsi="Garamond"/>
          <w:b/>
          <w:szCs w:val="22"/>
        </w:rPr>
        <w:t xml:space="preserve">MIC CREDENTIALS </w:t>
      </w:r>
    </w:p>
    <w:p w:rsidR="00123B53" w:rsidRPr="00E00EED" w:rsidRDefault="00123B53" w:rsidP="00123B53">
      <w:pPr>
        <w:rPr>
          <w:rFonts w:ascii="Garamond" w:hAnsi="Garamond"/>
          <w:b/>
          <w:sz w:val="16"/>
          <w:szCs w:val="22"/>
        </w:rPr>
      </w:pPr>
    </w:p>
    <w:tbl>
      <w:tblPr>
        <w:tblW w:w="101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20" w:firstRow="1" w:lastRow="0" w:firstColumn="0" w:lastColumn="0" w:noHBand="1" w:noVBand="1"/>
      </w:tblPr>
      <w:tblGrid>
        <w:gridCol w:w="2825"/>
        <w:gridCol w:w="3969"/>
        <w:gridCol w:w="1843"/>
        <w:gridCol w:w="1559"/>
      </w:tblGrid>
      <w:tr w:rsidR="00123B53" w:rsidRPr="00E00EED" w:rsidTr="00E4639A">
        <w:trPr>
          <w:trHeight w:val="468"/>
        </w:trPr>
        <w:tc>
          <w:tcPr>
            <w:tcW w:w="2825" w:type="dxa"/>
          </w:tcPr>
          <w:p w:rsidR="00123B53" w:rsidRPr="00665DA6" w:rsidRDefault="00123B53" w:rsidP="00E4639A">
            <w:pPr>
              <w:spacing w:line="276" w:lineRule="auto"/>
              <w:ind w:left="27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665DA6">
              <w:rPr>
                <w:rFonts w:ascii="Garamond" w:hAnsi="Garamond"/>
                <w:b/>
                <w:bCs/>
                <w:szCs w:val="22"/>
              </w:rPr>
              <w:t>Qualification</w:t>
            </w:r>
          </w:p>
        </w:tc>
        <w:tc>
          <w:tcPr>
            <w:tcW w:w="3969" w:type="dxa"/>
          </w:tcPr>
          <w:p w:rsidR="00123B53" w:rsidRPr="00665DA6" w:rsidRDefault="00123B53" w:rsidP="00E4639A">
            <w:pPr>
              <w:spacing w:line="276" w:lineRule="auto"/>
              <w:jc w:val="center"/>
              <w:rPr>
                <w:rFonts w:ascii="Garamond" w:hAnsi="Garamond"/>
                <w:b/>
                <w:bCs/>
                <w:szCs w:val="22"/>
              </w:rPr>
            </w:pPr>
            <w:r>
              <w:rPr>
                <w:rFonts w:ascii="Garamond" w:hAnsi="Garamond"/>
                <w:b/>
                <w:bCs/>
                <w:szCs w:val="22"/>
              </w:rPr>
              <w:t>Board</w:t>
            </w:r>
            <w:r w:rsidRPr="00665DA6">
              <w:rPr>
                <w:rFonts w:ascii="Garamond" w:hAnsi="Garamond"/>
                <w:b/>
                <w:bCs/>
                <w:szCs w:val="22"/>
              </w:rPr>
              <w:t>/University</w:t>
            </w:r>
          </w:p>
        </w:tc>
        <w:tc>
          <w:tcPr>
            <w:tcW w:w="1843" w:type="dxa"/>
          </w:tcPr>
          <w:p w:rsidR="00123B53" w:rsidRPr="00665DA6" w:rsidRDefault="00123B53" w:rsidP="00E4639A">
            <w:pPr>
              <w:spacing w:line="276" w:lineRule="auto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665DA6">
              <w:rPr>
                <w:rFonts w:ascii="Garamond" w:hAnsi="Garamond"/>
                <w:b/>
                <w:bCs/>
                <w:szCs w:val="22"/>
              </w:rPr>
              <w:t>Year</w:t>
            </w:r>
          </w:p>
        </w:tc>
        <w:tc>
          <w:tcPr>
            <w:tcW w:w="1559" w:type="dxa"/>
          </w:tcPr>
          <w:p w:rsidR="00123B53" w:rsidRPr="00665DA6" w:rsidRDefault="00123B53" w:rsidP="00E4639A">
            <w:pPr>
              <w:spacing w:line="276" w:lineRule="auto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665DA6">
              <w:rPr>
                <w:rFonts w:ascii="Garamond" w:hAnsi="Garamond"/>
                <w:b/>
                <w:bCs/>
                <w:szCs w:val="22"/>
              </w:rPr>
              <w:t>Percentage</w:t>
            </w:r>
          </w:p>
        </w:tc>
      </w:tr>
      <w:tr w:rsidR="00123B53" w:rsidRPr="00E00EED" w:rsidTr="00E4639A">
        <w:trPr>
          <w:trHeight w:val="468"/>
        </w:trPr>
        <w:tc>
          <w:tcPr>
            <w:tcW w:w="2825" w:type="dxa"/>
          </w:tcPr>
          <w:p w:rsidR="00123B53" w:rsidRPr="001F7FCA" w:rsidRDefault="00584B6A" w:rsidP="00E4639A">
            <w:pPr>
              <w:spacing w:line="276" w:lineRule="auto"/>
              <w:ind w:left="270"/>
              <w:jc w:val="center"/>
              <w:rPr>
                <w:rFonts w:ascii="Garamond" w:hAnsi="Garamond"/>
                <w:bCs/>
                <w:szCs w:val="22"/>
              </w:rPr>
            </w:pPr>
            <w:r>
              <w:rPr>
                <w:rFonts w:ascii="Garamond" w:hAnsi="Garamond"/>
                <w:b/>
              </w:rPr>
              <w:t>Bachelor of Business Management (BBM)</w:t>
            </w:r>
          </w:p>
        </w:tc>
        <w:tc>
          <w:tcPr>
            <w:tcW w:w="3969" w:type="dxa"/>
          </w:tcPr>
          <w:p w:rsidR="00123B53" w:rsidRPr="002316FA" w:rsidRDefault="008139D2" w:rsidP="00E4639A">
            <w:pPr>
              <w:spacing w:line="276" w:lineRule="auto"/>
              <w:jc w:val="center"/>
              <w:rPr>
                <w:rFonts w:ascii="Garamond" w:hAnsi="Garamond"/>
                <w:bCs/>
              </w:rPr>
            </w:pPr>
            <w:r>
              <w:rPr>
                <w:rFonts w:ascii="Garamond" w:hAnsi="Garamond"/>
                <w:bCs/>
              </w:rPr>
              <w:t xml:space="preserve">Sri </w:t>
            </w:r>
            <w:proofErr w:type="spellStart"/>
            <w:r>
              <w:rPr>
                <w:rFonts w:ascii="Garamond" w:hAnsi="Garamond"/>
                <w:bCs/>
              </w:rPr>
              <w:t>Krishnadevaraya</w:t>
            </w:r>
            <w:proofErr w:type="spellEnd"/>
            <w:r>
              <w:rPr>
                <w:rFonts w:ascii="Garamond" w:hAnsi="Garamond"/>
                <w:bCs/>
              </w:rPr>
              <w:t xml:space="preserve"> University</w:t>
            </w:r>
          </w:p>
        </w:tc>
        <w:tc>
          <w:tcPr>
            <w:tcW w:w="1843" w:type="dxa"/>
          </w:tcPr>
          <w:p w:rsidR="00123B53" w:rsidRPr="001F7FCA" w:rsidRDefault="008139D2" w:rsidP="00E4639A">
            <w:pPr>
              <w:spacing w:line="276" w:lineRule="auto"/>
              <w:rPr>
                <w:rFonts w:ascii="Garamond" w:hAnsi="Garamond"/>
                <w:bCs/>
                <w:szCs w:val="22"/>
              </w:rPr>
            </w:pPr>
            <w:r>
              <w:rPr>
                <w:rFonts w:ascii="Garamond" w:hAnsi="Garamond"/>
                <w:bCs/>
                <w:szCs w:val="22"/>
              </w:rPr>
              <w:t>2009-12</w:t>
            </w:r>
          </w:p>
        </w:tc>
        <w:tc>
          <w:tcPr>
            <w:tcW w:w="1559" w:type="dxa"/>
          </w:tcPr>
          <w:p w:rsidR="00123B53" w:rsidRPr="001F7FCA" w:rsidRDefault="00745A9A" w:rsidP="00E4639A">
            <w:pPr>
              <w:spacing w:line="276" w:lineRule="auto"/>
              <w:jc w:val="center"/>
              <w:rPr>
                <w:rFonts w:ascii="Garamond" w:hAnsi="Garamond"/>
                <w:bCs/>
                <w:szCs w:val="22"/>
              </w:rPr>
            </w:pPr>
            <w:r>
              <w:rPr>
                <w:rFonts w:ascii="Garamond" w:hAnsi="Garamond"/>
                <w:bCs/>
                <w:szCs w:val="22"/>
              </w:rPr>
              <w:t>65</w:t>
            </w:r>
            <w:r w:rsidR="00123B53">
              <w:rPr>
                <w:rFonts w:ascii="Garamond" w:hAnsi="Garamond"/>
                <w:bCs/>
                <w:szCs w:val="22"/>
              </w:rPr>
              <w:t>%</w:t>
            </w:r>
          </w:p>
        </w:tc>
      </w:tr>
      <w:tr w:rsidR="00123B53" w:rsidRPr="00E00EED" w:rsidTr="00E4639A">
        <w:trPr>
          <w:trHeight w:val="505"/>
        </w:trPr>
        <w:tc>
          <w:tcPr>
            <w:tcW w:w="2825" w:type="dxa"/>
          </w:tcPr>
          <w:p w:rsidR="00123B53" w:rsidRPr="00E4639A" w:rsidRDefault="00123B53" w:rsidP="00E4639A">
            <w:pPr>
              <w:spacing w:line="276" w:lineRule="auto"/>
              <w:ind w:left="27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E4639A">
              <w:rPr>
                <w:rFonts w:ascii="Garamond" w:hAnsi="Garamond"/>
                <w:b/>
                <w:bCs/>
                <w:szCs w:val="22"/>
              </w:rPr>
              <w:t>Intermediate</w:t>
            </w:r>
          </w:p>
        </w:tc>
        <w:tc>
          <w:tcPr>
            <w:tcW w:w="3969" w:type="dxa"/>
          </w:tcPr>
          <w:p w:rsidR="00123B53" w:rsidRPr="001F7FCA" w:rsidRDefault="008139D2" w:rsidP="00E4639A">
            <w:pPr>
              <w:spacing w:line="276" w:lineRule="auto"/>
              <w:jc w:val="center"/>
              <w:rPr>
                <w:rFonts w:ascii="Garamond" w:hAnsi="Garamond"/>
                <w:bCs/>
                <w:szCs w:val="22"/>
              </w:rPr>
            </w:pPr>
            <w:proofErr w:type="spellStart"/>
            <w:r>
              <w:rPr>
                <w:rFonts w:ascii="Garamond" w:hAnsi="Garamond"/>
                <w:bCs/>
                <w:szCs w:val="22"/>
              </w:rPr>
              <w:t>Ratnam</w:t>
            </w:r>
            <w:proofErr w:type="spellEnd"/>
            <w:r>
              <w:rPr>
                <w:rFonts w:ascii="Garamond" w:hAnsi="Garamond"/>
                <w:bCs/>
                <w:szCs w:val="22"/>
              </w:rPr>
              <w:t xml:space="preserve"> Junior College ( BIE), AP</w:t>
            </w:r>
          </w:p>
        </w:tc>
        <w:tc>
          <w:tcPr>
            <w:tcW w:w="1843" w:type="dxa"/>
          </w:tcPr>
          <w:p w:rsidR="00123B53" w:rsidRPr="001F7FCA" w:rsidRDefault="00123B53" w:rsidP="00E4639A">
            <w:pPr>
              <w:spacing w:line="276" w:lineRule="auto"/>
              <w:rPr>
                <w:rFonts w:ascii="Garamond" w:hAnsi="Garamond"/>
                <w:bCs/>
                <w:szCs w:val="22"/>
              </w:rPr>
            </w:pPr>
            <w:r w:rsidRPr="001F7FCA">
              <w:rPr>
                <w:rFonts w:ascii="Garamond" w:hAnsi="Garamond"/>
                <w:bCs/>
                <w:szCs w:val="22"/>
              </w:rPr>
              <w:t>20</w:t>
            </w:r>
            <w:r w:rsidR="008139D2">
              <w:rPr>
                <w:rFonts w:ascii="Garamond" w:hAnsi="Garamond"/>
                <w:bCs/>
                <w:szCs w:val="22"/>
              </w:rPr>
              <w:t>09</w:t>
            </w:r>
          </w:p>
        </w:tc>
        <w:tc>
          <w:tcPr>
            <w:tcW w:w="1559" w:type="dxa"/>
          </w:tcPr>
          <w:p w:rsidR="00123B53" w:rsidRPr="001F7FCA" w:rsidRDefault="008139D2" w:rsidP="00E4639A">
            <w:pPr>
              <w:spacing w:line="276" w:lineRule="auto"/>
              <w:jc w:val="center"/>
              <w:rPr>
                <w:rFonts w:ascii="Garamond" w:hAnsi="Garamond"/>
                <w:bCs/>
                <w:szCs w:val="22"/>
              </w:rPr>
            </w:pPr>
            <w:r>
              <w:rPr>
                <w:rFonts w:ascii="Garamond" w:hAnsi="Garamond"/>
                <w:bCs/>
                <w:szCs w:val="22"/>
              </w:rPr>
              <w:t>68</w:t>
            </w:r>
            <w:r w:rsidR="00123B53">
              <w:rPr>
                <w:rFonts w:ascii="Garamond" w:hAnsi="Garamond"/>
                <w:bCs/>
                <w:szCs w:val="22"/>
              </w:rPr>
              <w:t>%</w:t>
            </w:r>
          </w:p>
        </w:tc>
      </w:tr>
      <w:tr w:rsidR="00123B53" w:rsidRPr="00E00EED" w:rsidTr="00E4639A">
        <w:trPr>
          <w:trHeight w:val="454"/>
        </w:trPr>
        <w:tc>
          <w:tcPr>
            <w:tcW w:w="2825" w:type="dxa"/>
          </w:tcPr>
          <w:p w:rsidR="00123B53" w:rsidRPr="00E4639A" w:rsidRDefault="00123B53" w:rsidP="00E4639A">
            <w:pPr>
              <w:spacing w:line="276" w:lineRule="auto"/>
              <w:ind w:left="270"/>
              <w:jc w:val="center"/>
              <w:rPr>
                <w:rFonts w:ascii="Garamond" w:hAnsi="Garamond"/>
                <w:b/>
                <w:bCs/>
                <w:szCs w:val="22"/>
              </w:rPr>
            </w:pPr>
            <w:r w:rsidRPr="00E4639A">
              <w:rPr>
                <w:rFonts w:ascii="Garamond" w:hAnsi="Garamond"/>
                <w:b/>
                <w:bCs/>
                <w:szCs w:val="22"/>
              </w:rPr>
              <w:t>High School</w:t>
            </w:r>
          </w:p>
        </w:tc>
        <w:tc>
          <w:tcPr>
            <w:tcW w:w="3969" w:type="dxa"/>
          </w:tcPr>
          <w:p w:rsidR="00123B53" w:rsidRPr="001F7FCA" w:rsidRDefault="008139D2" w:rsidP="00E4639A">
            <w:pPr>
              <w:spacing w:line="276" w:lineRule="auto"/>
              <w:jc w:val="center"/>
              <w:rPr>
                <w:rFonts w:ascii="Garamond" w:hAnsi="Garamond"/>
                <w:bCs/>
                <w:szCs w:val="22"/>
              </w:rPr>
            </w:pPr>
            <w:proofErr w:type="spellStart"/>
            <w:r>
              <w:rPr>
                <w:rFonts w:ascii="Garamond" w:hAnsi="Garamond"/>
                <w:bCs/>
                <w:szCs w:val="22"/>
              </w:rPr>
              <w:t>Prathibha</w:t>
            </w:r>
            <w:proofErr w:type="spellEnd"/>
            <w:r>
              <w:rPr>
                <w:rFonts w:ascii="Garamond" w:hAnsi="Garamond"/>
                <w:bCs/>
                <w:szCs w:val="22"/>
              </w:rPr>
              <w:t xml:space="preserve"> Model School (SSC), Kurnool</w:t>
            </w:r>
          </w:p>
        </w:tc>
        <w:tc>
          <w:tcPr>
            <w:tcW w:w="1843" w:type="dxa"/>
          </w:tcPr>
          <w:p w:rsidR="00123B53" w:rsidRPr="001F7FCA" w:rsidRDefault="00123B53" w:rsidP="00E4639A">
            <w:pPr>
              <w:spacing w:line="276" w:lineRule="auto"/>
              <w:rPr>
                <w:rFonts w:ascii="Garamond" w:hAnsi="Garamond"/>
                <w:bCs/>
                <w:szCs w:val="22"/>
              </w:rPr>
            </w:pPr>
            <w:r>
              <w:rPr>
                <w:rFonts w:ascii="Garamond" w:hAnsi="Garamond"/>
                <w:bCs/>
                <w:szCs w:val="22"/>
              </w:rPr>
              <w:t>200</w:t>
            </w:r>
            <w:r w:rsidR="003623A0">
              <w:rPr>
                <w:rFonts w:ascii="Garamond" w:hAnsi="Garamond"/>
                <w:bCs/>
                <w:szCs w:val="22"/>
              </w:rPr>
              <w:t>8</w:t>
            </w:r>
          </w:p>
        </w:tc>
        <w:tc>
          <w:tcPr>
            <w:tcW w:w="1559" w:type="dxa"/>
          </w:tcPr>
          <w:p w:rsidR="00123B53" w:rsidRPr="001F7FCA" w:rsidRDefault="00745A9A" w:rsidP="00E4639A">
            <w:pPr>
              <w:spacing w:line="276" w:lineRule="auto"/>
              <w:jc w:val="center"/>
              <w:rPr>
                <w:rFonts w:ascii="Garamond" w:hAnsi="Garamond"/>
                <w:bCs/>
                <w:szCs w:val="22"/>
              </w:rPr>
            </w:pPr>
            <w:r>
              <w:rPr>
                <w:rFonts w:ascii="Garamond" w:hAnsi="Garamond"/>
                <w:bCs/>
                <w:szCs w:val="22"/>
              </w:rPr>
              <w:t>73</w:t>
            </w:r>
            <w:r w:rsidR="00123B53">
              <w:rPr>
                <w:rFonts w:ascii="Garamond" w:hAnsi="Garamond"/>
                <w:bCs/>
                <w:szCs w:val="22"/>
              </w:rPr>
              <w:t>%</w:t>
            </w:r>
          </w:p>
        </w:tc>
      </w:tr>
    </w:tbl>
    <w:p w:rsidR="00123B53" w:rsidRPr="00E00EED" w:rsidRDefault="00123B53" w:rsidP="00123B53">
      <w:pPr>
        <w:ind w:left="360"/>
        <w:rPr>
          <w:rFonts w:ascii="Garamond" w:hAnsi="Garamond"/>
          <w:sz w:val="16"/>
          <w:szCs w:val="22"/>
        </w:rPr>
      </w:pPr>
    </w:p>
    <w:p w:rsidR="00123B53" w:rsidRPr="00E00EED" w:rsidRDefault="00123B53" w:rsidP="00123B53">
      <w:pPr>
        <w:shd w:val="clear" w:color="auto" w:fill="CCCCCC"/>
        <w:rPr>
          <w:rFonts w:ascii="Garamond" w:hAnsi="Garamond"/>
          <w:b/>
          <w:szCs w:val="22"/>
        </w:rPr>
      </w:pPr>
      <w:r w:rsidRPr="00E00EED">
        <w:rPr>
          <w:rFonts w:ascii="Garamond" w:hAnsi="Garamond"/>
          <w:b/>
          <w:szCs w:val="22"/>
        </w:rPr>
        <w:t xml:space="preserve"> EXPERIENTIAL LEARNI</w:t>
      </w:r>
      <w:r>
        <w:rPr>
          <w:rFonts w:ascii="Garamond" w:hAnsi="Garamond"/>
          <w:b/>
          <w:szCs w:val="22"/>
        </w:rPr>
        <w:t>N</w:t>
      </w:r>
      <w:r w:rsidRPr="00E00EED">
        <w:rPr>
          <w:rFonts w:ascii="Garamond" w:hAnsi="Garamond"/>
          <w:b/>
          <w:szCs w:val="22"/>
        </w:rPr>
        <w:t>G (</w:t>
      </w:r>
      <w:r>
        <w:rPr>
          <w:rFonts w:ascii="Garamond" w:hAnsi="Garamond"/>
          <w:b/>
          <w:szCs w:val="22"/>
        </w:rPr>
        <w:t>PARTICIPATION</w:t>
      </w:r>
      <w:r w:rsidRPr="00E00EED">
        <w:rPr>
          <w:rFonts w:ascii="Garamond" w:hAnsi="Garamond"/>
          <w:b/>
          <w:szCs w:val="22"/>
        </w:rPr>
        <w:t xml:space="preserve"> PROGRAM)</w:t>
      </w:r>
    </w:p>
    <w:p w:rsidR="00123B53" w:rsidRDefault="00123B53" w:rsidP="00123B53">
      <w:pPr>
        <w:rPr>
          <w:rFonts w:ascii="Garamond" w:hAnsi="Garamond"/>
          <w:b/>
          <w:sz w:val="16"/>
          <w:szCs w:val="22"/>
        </w:rPr>
      </w:pPr>
    </w:p>
    <w:p w:rsidR="00123B53" w:rsidRPr="00E00EED" w:rsidRDefault="00123B53" w:rsidP="00123B53">
      <w:pPr>
        <w:rPr>
          <w:rFonts w:ascii="Garamond" w:hAnsi="Garamond"/>
          <w:b/>
          <w:sz w:val="16"/>
          <w:szCs w:val="22"/>
        </w:rPr>
      </w:pPr>
    </w:p>
    <w:p w:rsidR="00584B6A" w:rsidRDefault="00945CED" w:rsidP="003F3164">
      <w:pPr>
        <w:numPr>
          <w:ilvl w:val="2"/>
          <w:numId w:val="1"/>
        </w:numPr>
        <w:spacing w:line="276" w:lineRule="auto"/>
        <w:rPr>
          <w:rFonts w:ascii="Garamond" w:hAnsi="Garamond"/>
          <w:b/>
        </w:rPr>
      </w:pPr>
      <w:r w:rsidRPr="00584B6A">
        <w:rPr>
          <w:rFonts w:ascii="Garamond" w:hAnsi="Garamond"/>
          <w:b/>
        </w:rPr>
        <w:t>Company Name</w:t>
      </w:r>
      <w:r w:rsidR="00123B53" w:rsidRPr="00584B6A">
        <w:rPr>
          <w:rFonts w:ascii="Garamond" w:hAnsi="Garamond"/>
          <w:b/>
        </w:rPr>
        <w:t xml:space="preserve"> </w:t>
      </w:r>
      <w:r w:rsidR="00123B53" w:rsidRPr="00584B6A">
        <w:rPr>
          <w:rFonts w:ascii="Garamond" w:hAnsi="Garamond"/>
          <w:b/>
        </w:rPr>
        <w:tab/>
      </w:r>
      <w:r w:rsidR="00123B53" w:rsidRPr="00584B6A">
        <w:rPr>
          <w:rFonts w:ascii="Garamond" w:hAnsi="Garamond"/>
          <w:b/>
        </w:rPr>
        <w:tab/>
        <w:t xml:space="preserve"> </w:t>
      </w:r>
      <w:r w:rsidR="00E4639A">
        <w:rPr>
          <w:rFonts w:ascii="Garamond" w:hAnsi="Garamond"/>
          <w:b/>
        </w:rPr>
        <w:t>:</w:t>
      </w:r>
      <w:r w:rsidR="00123B53" w:rsidRPr="00584B6A">
        <w:rPr>
          <w:rFonts w:ascii="Garamond" w:hAnsi="Garamond"/>
          <w:b/>
        </w:rPr>
        <w:t xml:space="preserve"> </w:t>
      </w:r>
      <w:r w:rsidR="00584B6A">
        <w:rPr>
          <w:rFonts w:ascii="Garamond" w:hAnsi="Garamond"/>
          <w:b/>
        </w:rPr>
        <w:t xml:space="preserve">Unilever </w:t>
      </w:r>
      <w:proofErr w:type="spellStart"/>
      <w:r w:rsidR="00584B6A">
        <w:rPr>
          <w:rFonts w:ascii="Garamond" w:hAnsi="Garamond"/>
          <w:b/>
        </w:rPr>
        <w:t>Pvt</w:t>
      </w:r>
      <w:proofErr w:type="spellEnd"/>
      <w:r w:rsidR="00584B6A">
        <w:rPr>
          <w:rFonts w:ascii="Garamond" w:hAnsi="Garamond"/>
          <w:b/>
        </w:rPr>
        <w:t xml:space="preserve"> Ltd.</w:t>
      </w:r>
    </w:p>
    <w:p w:rsidR="00123B53" w:rsidRPr="00584B6A" w:rsidRDefault="00123B53" w:rsidP="003F3164">
      <w:pPr>
        <w:numPr>
          <w:ilvl w:val="2"/>
          <w:numId w:val="1"/>
        </w:numPr>
        <w:spacing w:line="276" w:lineRule="auto"/>
        <w:rPr>
          <w:rFonts w:ascii="Garamond" w:hAnsi="Garamond"/>
          <w:b/>
        </w:rPr>
      </w:pPr>
      <w:r w:rsidRPr="00584B6A">
        <w:rPr>
          <w:rFonts w:ascii="Garamond" w:hAnsi="Garamond"/>
          <w:b/>
        </w:rPr>
        <w:t xml:space="preserve">Project Title     </w:t>
      </w:r>
      <w:r w:rsidRPr="00584B6A">
        <w:rPr>
          <w:rFonts w:ascii="Garamond" w:hAnsi="Garamond"/>
          <w:b/>
        </w:rPr>
        <w:tab/>
      </w:r>
      <w:r w:rsidRPr="00584B6A">
        <w:rPr>
          <w:rFonts w:ascii="Garamond" w:hAnsi="Garamond"/>
          <w:b/>
        </w:rPr>
        <w:tab/>
        <w:t xml:space="preserve"> : </w:t>
      </w:r>
      <w:r w:rsidR="00584B6A">
        <w:rPr>
          <w:rFonts w:ascii="Garamond" w:hAnsi="Garamond"/>
          <w:b/>
        </w:rPr>
        <w:t xml:space="preserve">SAP BODS </w:t>
      </w:r>
      <w:r w:rsidR="00945CED">
        <w:rPr>
          <w:rFonts w:ascii="Garamond" w:hAnsi="Garamond"/>
          <w:b/>
        </w:rPr>
        <w:t xml:space="preserve">Consultant </w:t>
      </w:r>
      <w:r w:rsidR="00584B6A">
        <w:rPr>
          <w:rFonts w:ascii="Garamond" w:hAnsi="Garamond"/>
          <w:b/>
        </w:rPr>
        <w:t xml:space="preserve">with SQL </w:t>
      </w:r>
    </w:p>
    <w:p w:rsidR="00123B53" w:rsidRDefault="00123B53" w:rsidP="00123B53">
      <w:pPr>
        <w:tabs>
          <w:tab w:val="left" w:pos="720"/>
        </w:tabs>
        <w:spacing w:line="276" w:lineRule="auto"/>
        <w:ind w:left="1080"/>
        <w:rPr>
          <w:rFonts w:ascii="Garamond" w:hAnsi="Garamond"/>
          <w:b/>
        </w:rPr>
      </w:pPr>
    </w:p>
    <w:p w:rsidR="00123B53" w:rsidRPr="00B8082C" w:rsidRDefault="00123B53" w:rsidP="00123B53">
      <w:pPr>
        <w:rPr>
          <w:rFonts w:ascii="Garamond" w:hAnsi="Garamond"/>
          <w:b/>
          <w:szCs w:val="22"/>
          <w:u w:val="single"/>
        </w:rPr>
      </w:pPr>
      <w:r w:rsidRPr="00F47C41">
        <w:rPr>
          <w:rFonts w:ascii="Garamond" w:hAnsi="Garamond"/>
          <w:b/>
          <w:szCs w:val="22"/>
          <w:highlight w:val="lightGray"/>
          <w:u w:val="single"/>
        </w:rPr>
        <w:t>PROJECTS REPORT</w:t>
      </w:r>
    </w:p>
    <w:p w:rsidR="00123B53" w:rsidRPr="003768C3" w:rsidRDefault="00123B53" w:rsidP="00123B53">
      <w:pPr>
        <w:tabs>
          <w:tab w:val="left" w:pos="-180"/>
          <w:tab w:val="left" w:pos="360"/>
        </w:tabs>
        <w:spacing w:line="276" w:lineRule="auto"/>
        <w:ind w:left="1425"/>
        <w:rPr>
          <w:rFonts w:ascii="Garamond" w:hAnsi="Garamond"/>
          <w:b/>
          <w:sz w:val="22"/>
          <w:szCs w:val="22"/>
          <w:u w:val="single"/>
        </w:rPr>
      </w:pPr>
    </w:p>
    <w:p w:rsidR="00123B53" w:rsidRDefault="00123B53" w:rsidP="00123B53">
      <w:pPr>
        <w:numPr>
          <w:ilvl w:val="0"/>
          <w:numId w:val="8"/>
        </w:numPr>
        <w:tabs>
          <w:tab w:val="left" w:pos="-180"/>
          <w:tab w:val="left" w:pos="360"/>
        </w:tabs>
        <w:spacing w:line="276" w:lineRule="auto"/>
        <w:rPr>
          <w:rFonts w:ascii="Garamond" w:hAnsi="Garamond"/>
          <w:b/>
          <w:sz w:val="22"/>
          <w:szCs w:val="22"/>
          <w:u w:val="single"/>
        </w:rPr>
      </w:pPr>
      <w:r>
        <w:rPr>
          <w:rFonts w:ascii="Garamond" w:hAnsi="Garamond"/>
          <w:b/>
          <w:sz w:val="22"/>
          <w:szCs w:val="22"/>
          <w:u w:val="single"/>
        </w:rPr>
        <w:t>Major Projects:</w:t>
      </w:r>
    </w:p>
    <w:p w:rsidR="00123B53" w:rsidRDefault="00123B53" w:rsidP="00123B53">
      <w:pPr>
        <w:tabs>
          <w:tab w:val="left" w:pos="-180"/>
          <w:tab w:val="left" w:pos="360"/>
        </w:tabs>
        <w:spacing w:line="276" w:lineRule="auto"/>
        <w:ind w:left="1125"/>
        <w:rPr>
          <w:rFonts w:ascii="Garamond" w:hAnsi="Garamond"/>
          <w:b/>
          <w:sz w:val="22"/>
          <w:szCs w:val="22"/>
          <w:u w:val="single"/>
        </w:rPr>
      </w:pPr>
    </w:p>
    <w:p w:rsidR="00123B53" w:rsidRDefault="00584B6A" w:rsidP="00123B53">
      <w:pPr>
        <w:tabs>
          <w:tab w:val="left" w:pos="-180"/>
          <w:tab w:val="left" w:pos="360"/>
        </w:tabs>
        <w:spacing w:line="276" w:lineRule="auto"/>
        <w:ind w:left="1125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NFC (</w:t>
      </w:r>
      <w:r w:rsidR="00123B53">
        <w:rPr>
          <w:rFonts w:ascii="Garamond" w:hAnsi="Garamond"/>
          <w:b/>
          <w:sz w:val="22"/>
          <w:szCs w:val="22"/>
        </w:rPr>
        <w:t>Near Field Communication) Based Virtual Railway Ticketing</w:t>
      </w:r>
    </w:p>
    <w:p w:rsidR="00123B53" w:rsidRDefault="00123B53" w:rsidP="00123B53">
      <w:pPr>
        <w:tabs>
          <w:tab w:val="left" w:pos="-180"/>
          <w:tab w:val="left" w:pos="360"/>
        </w:tabs>
        <w:spacing w:line="276" w:lineRule="auto"/>
        <w:ind w:left="1125"/>
        <w:rPr>
          <w:rFonts w:ascii="Garamond" w:hAnsi="Garamond"/>
        </w:rPr>
      </w:pPr>
      <w:r w:rsidRPr="00CD6C5C">
        <w:rPr>
          <w:rFonts w:ascii="Garamond" w:hAnsi="Garamond"/>
        </w:rPr>
        <w:t>The NFC is a futuristic</w:t>
      </w:r>
      <w:r>
        <w:rPr>
          <w:rFonts w:ascii="Garamond" w:hAnsi="Garamond"/>
        </w:rPr>
        <w:t xml:space="preserve"> technology aimed at fast transfer of data with complete assurance of </w:t>
      </w:r>
      <w:r w:rsidR="00584B6A">
        <w:rPr>
          <w:rFonts w:ascii="Garamond" w:hAnsi="Garamond"/>
        </w:rPr>
        <w:t>data safety</w:t>
      </w:r>
      <w:r>
        <w:rPr>
          <w:rFonts w:ascii="Garamond" w:hAnsi="Garamond"/>
        </w:rPr>
        <w:t xml:space="preserve"> and minimum contact of two mediums.</w:t>
      </w:r>
      <w:r w:rsidRPr="00CD6C5C">
        <w:rPr>
          <w:rFonts w:ascii="Garamond" w:hAnsi="Garamond"/>
        </w:rPr>
        <w:t xml:space="preserve"> </w:t>
      </w:r>
    </w:p>
    <w:p w:rsidR="00123B53" w:rsidRPr="00CD6C5C" w:rsidRDefault="00123B53" w:rsidP="00123B53">
      <w:pPr>
        <w:tabs>
          <w:tab w:val="left" w:pos="-180"/>
          <w:tab w:val="left" w:pos="360"/>
        </w:tabs>
        <w:spacing w:line="276" w:lineRule="auto"/>
        <w:ind w:left="1125"/>
        <w:rPr>
          <w:rFonts w:ascii="Garamond" w:hAnsi="Garamond"/>
        </w:rPr>
      </w:pPr>
    </w:p>
    <w:p w:rsidR="00123B53" w:rsidRDefault="00123B53" w:rsidP="00123B53">
      <w:pPr>
        <w:numPr>
          <w:ilvl w:val="0"/>
          <w:numId w:val="8"/>
        </w:numPr>
        <w:tabs>
          <w:tab w:val="left" w:pos="-180"/>
          <w:tab w:val="left" w:pos="360"/>
        </w:tabs>
        <w:spacing w:line="276" w:lineRule="auto"/>
        <w:rPr>
          <w:rFonts w:ascii="Garamond" w:hAnsi="Garamond"/>
          <w:b/>
          <w:sz w:val="22"/>
          <w:szCs w:val="22"/>
          <w:u w:val="single"/>
        </w:rPr>
      </w:pPr>
      <w:r w:rsidRPr="00835185">
        <w:rPr>
          <w:rFonts w:ascii="Garamond" w:hAnsi="Garamond"/>
          <w:b/>
          <w:sz w:val="22"/>
          <w:szCs w:val="22"/>
          <w:u w:val="single"/>
        </w:rPr>
        <w:t>Minor Projects:</w:t>
      </w:r>
    </w:p>
    <w:p w:rsidR="00123B53" w:rsidRPr="00835185" w:rsidRDefault="00123B53" w:rsidP="00123B53">
      <w:pPr>
        <w:tabs>
          <w:tab w:val="left" w:pos="-180"/>
          <w:tab w:val="left" w:pos="360"/>
        </w:tabs>
        <w:spacing w:line="276" w:lineRule="auto"/>
        <w:ind w:left="1125"/>
        <w:rPr>
          <w:rFonts w:ascii="Garamond" w:hAnsi="Garamond"/>
          <w:b/>
          <w:sz w:val="22"/>
          <w:szCs w:val="22"/>
          <w:u w:val="single"/>
        </w:rPr>
      </w:pPr>
    </w:p>
    <w:p w:rsidR="00123B53" w:rsidRPr="00835185" w:rsidRDefault="00123B53" w:rsidP="00123B53">
      <w:pPr>
        <w:numPr>
          <w:ilvl w:val="0"/>
          <w:numId w:val="9"/>
        </w:numPr>
        <w:tabs>
          <w:tab w:val="left" w:pos="-180"/>
          <w:tab w:val="left" w:pos="360"/>
        </w:tabs>
        <w:spacing w:line="276" w:lineRule="auto"/>
        <w:rPr>
          <w:rFonts w:ascii="Garamond" w:hAnsi="Garamond"/>
          <w:b/>
          <w:sz w:val="22"/>
          <w:szCs w:val="22"/>
          <w:u w:val="single"/>
        </w:rPr>
      </w:pPr>
      <w:r>
        <w:rPr>
          <w:rFonts w:ascii="Garamond" w:hAnsi="Garamond"/>
          <w:b/>
          <w:sz w:val="22"/>
          <w:szCs w:val="22"/>
        </w:rPr>
        <w:t>DIGITAL VOLTMETER.</w:t>
      </w:r>
    </w:p>
    <w:p w:rsidR="00123B53" w:rsidRPr="00CD6C5C" w:rsidRDefault="00123B53" w:rsidP="00123B53">
      <w:pPr>
        <w:numPr>
          <w:ilvl w:val="0"/>
          <w:numId w:val="9"/>
        </w:numPr>
        <w:tabs>
          <w:tab w:val="left" w:pos="-180"/>
          <w:tab w:val="left" w:pos="360"/>
        </w:tabs>
        <w:spacing w:line="276" w:lineRule="auto"/>
        <w:rPr>
          <w:rFonts w:ascii="Garamond" w:hAnsi="Garamond"/>
          <w:b/>
          <w:sz w:val="22"/>
          <w:szCs w:val="22"/>
          <w:u w:val="single"/>
        </w:rPr>
      </w:pPr>
      <w:r>
        <w:rPr>
          <w:rFonts w:ascii="Garamond" w:hAnsi="Garamond"/>
          <w:b/>
          <w:sz w:val="22"/>
          <w:szCs w:val="22"/>
        </w:rPr>
        <w:t>VARIABLE TIMER.</w:t>
      </w:r>
    </w:p>
    <w:p w:rsidR="00123B53" w:rsidRPr="00835185" w:rsidRDefault="00123B53" w:rsidP="00123B53">
      <w:pPr>
        <w:tabs>
          <w:tab w:val="left" w:pos="-180"/>
          <w:tab w:val="left" w:pos="360"/>
        </w:tabs>
        <w:spacing w:line="276" w:lineRule="auto"/>
        <w:ind w:left="1845"/>
        <w:rPr>
          <w:rFonts w:ascii="Garamond" w:hAnsi="Garamond"/>
          <w:b/>
          <w:sz w:val="22"/>
          <w:szCs w:val="22"/>
          <w:u w:val="single"/>
        </w:rPr>
      </w:pPr>
    </w:p>
    <w:p w:rsidR="00123B53" w:rsidRDefault="00123B53" w:rsidP="00123B53">
      <w:pPr>
        <w:tabs>
          <w:tab w:val="left" w:pos="-180"/>
          <w:tab w:val="left" w:pos="360"/>
        </w:tabs>
        <w:spacing w:line="276" w:lineRule="auto"/>
        <w:rPr>
          <w:rFonts w:ascii="Garamond" w:hAnsi="Garamond"/>
          <w:b/>
          <w:sz w:val="22"/>
          <w:szCs w:val="22"/>
          <w:u w:val="single"/>
        </w:rPr>
      </w:pPr>
    </w:p>
    <w:p w:rsidR="00123B53" w:rsidRDefault="00123B53" w:rsidP="00123B53">
      <w:pPr>
        <w:tabs>
          <w:tab w:val="left" w:pos="-180"/>
          <w:tab w:val="left" w:pos="360"/>
        </w:tabs>
        <w:spacing w:line="276" w:lineRule="auto"/>
        <w:ind w:left="1440"/>
        <w:rPr>
          <w:rFonts w:ascii="Garamond" w:hAnsi="Garamond"/>
          <w:b/>
          <w:sz w:val="22"/>
          <w:szCs w:val="22"/>
          <w:u w:val="single"/>
        </w:rPr>
      </w:pPr>
    </w:p>
    <w:p w:rsidR="00E4639A" w:rsidRDefault="00E4639A" w:rsidP="00123B53">
      <w:pPr>
        <w:tabs>
          <w:tab w:val="left" w:pos="-180"/>
          <w:tab w:val="left" w:pos="360"/>
        </w:tabs>
        <w:spacing w:line="276" w:lineRule="auto"/>
        <w:ind w:left="1440"/>
        <w:rPr>
          <w:rFonts w:ascii="Garamond" w:hAnsi="Garamond"/>
          <w:b/>
          <w:sz w:val="22"/>
          <w:szCs w:val="22"/>
          <w:u w:val="single"/>
        </w:rPr>
      </w:pPr>
    </w:p>
    <w:p w:rsidR="00E4639A" w:rsidRDefault="00E4639A" w:rsidP="00123B53">
      <w:pPr>
        <w:tabs>
          <w:tab w:val="left" w:pos="-180"/>
          <w:tab w:val="left" w:pos="360"/>
        </w:tabs>
        <w:spacing w:line="276" w:lineRule="auto"/>
        <w:ind w:left="1440"/>
        <w:rPr>
          <w:rFonts w:ascii="Garamond" w:hAnsi="Garamond"/>
          <w:b/>
          <w:sz w:val="22"/>
          <w:szCs w:val="22"/>
          <w:u w:val="single"/>
        </w:rPr>
      </w:pPr>
    </w:p>
    <w:p w:rsidR="00E4639A" w:rsidRDefault="00E4639A" w:rsidP="00123B53">
      <w:pPr>
        <w:tabs>
          <w:tab w:val="left" w:pos="-180"/>
          <w:tab w:val="left" w:pos="360"/>
        </w:tabs>
        <w:spacing w:line="276" w:lineRule="auto"/>
        <w:ind w:left="1440"/>
        <w:rPr>
          <w:rFonts w:ascii="Garamond" w:hAnsi="Garamond"/>
          <w:b/>
          <w:sz w:val="22"/>
          <w:szCs w:val="22"/>
          <w:u w:val="single"/>
        </w:rPr>
      </w:pPr>
    </w:p>
    <w:p w:rsidR="00E4639A" w:rsidRPr="00835185" w:rsidRDefault="00E4639A" w:rsidP="00123B53">
      <w:pPr>
        <w:tabs>
          <w:tab w:val="left" w:pos="-180"/>
          <w:tab w:val="left" w:pos="360"/>
        </w:tabs>
        <w:spacing w:line="276" w:lineRule="auto"/>
        <w:ind w:left="1440"/>
        <w:rPr>
          <w:rFonts w:ascii="Garamond" w:hAnsi="Garamond"/>
          <w:b/>
          <w:sz w:val="22"/>
          <w:szCs w:val="22"/>
          <w:u w:val="single"/>
        </w:rPr>
      </w:pPr>
    </w:p>
    <w:p w:rsidR="00123B53" w:rsidRPr="00E00EED" w:rsidRDefault="00E4639A" w:rsidP="00123B53">
      <w:pPr>
        <w:shd w:val="clear" w:color="auto" w:fill="CCCCCC"/>
        <w:tabs>
          <w:tab w:val="right" w:pos="10440"/>
        </w:tabs>
        <w:rPr>
          <w:rFonts w:ascii="Garamond" w:hAnsi="Garamond"/>
          <w:b/>
          <w:szCs w:val="22"/>
        </w:rPr>
      </w:pPr>
      <w:proofErr w:type="gramStart"/>
      <w:r>
        <w:rPr>
          <w:rFonts w:ascii="Garamond" w:hAnsi="Garamond"/>
          <w:b/>
          <w:szCs w:val="22"/>
        </w:rPr>
        <w:lastRenderedPageBreak/>
        <w:t>IT</w:t>
      </w:r>
      <w:proofErr w:type="gramEnd"/>
      <w:r w:rsidR="00123B53" w:rsidRPr="00E00EED">
        <w:rPr>
          <w:rFonts w:ascii="Garamond" w:hAnsi="Garamond"/>
          <w:b/>
          <w:szCs w:val="22"/>
        </w:rPr>
        <w:t xml:space="preserve"> PROFICIENCY</w:t>
      </w:r>
    </w:p>
    <w:p w:rsidR="00123B53" w:rsidRPr="00EE636D" w:rsidRDefault="00123B53" w:rsidP="00123B53">
      <w:pPr>
        <w:rPr>
          <w:rStyle w:val="apple-style-span"/>
          <w:rFonts w:ascii="Garamond" w:hAnsi="Garamond"/>
          <w:b/>
          <w:szCs w:val="22"/>
        </w:rPr>
      </w:pPr>
      <w:r w:rsidRPr="00EE636D">
        <w:rPr>
          <w:rStyle w:val="apple-style-span"/>
          <w:rFonts w:ascii="Garamond" w:hAnsi="Garamond"/>
          <w:b/>
          <w:bCs/>
          <w:szCs w:val="22"/>
        </w:rPr>
        <w:tab/>
      </w:r>
      <w:r w:rsidRPr="00EE636D">
        <w:rPr>
          <w:rStyle w:val="apple-style-span"/>
          <w:rFonts w:ascii="Garamond" w:hAnsi="Garamond"/>
          <w:b/>
          <w:bCs/>
          <w:szCs w:val="22"/>
        </w:rPr>
        <w:tab/>
      </w:r>
      <w:r w:rsidRPr="00EE636D">
        <w:rPr>
          <w:rStyle w:val="apple-style-span"/>
          <w:rFonts w:ascii="Garamond" w:hAnsi="Garamond"/>
          <w:b/>
          <w:bCs/>
          <w:szCs w:val="22"/>
        </w:rPr>
        <w:tab/>
      </w:r>
      <w:r w:rsidRPr="00EE636D">
        <w:rPr>
          <w:rStyle w:val="apple-style-span"/>
          <w:rFonts w:ascii="Garamond" w:hAnsi="Garamond"/>
          <w:b/>
          <w:bCs/>
          <w:szCs w:val="22"/>
        </w:rPr>
        <w:tab/>
      </w:r>
    </w:p>
    <w:p w:rsidR="00123B53" w:rsidRPr="009A389F" w:rsidRDefault="00123B53" w:rsidP="00123B53">
      <w:pPr>
        <w:rPr>
          <w:szCs w:val="22"/>
        </w:rPr>
      </w:pPr>
    </w:p>
    <w:p w:rsidR="00123B53" w:rsidRPr="00434220" w:rsidRDefault="00C22588" w:rsidP="00434220">
      <w:pPr>
        <w:numPr>
          <w:ilvl w:val="0"/>
          <w:numId w:val="2"/>
        </w:numPr>
        <w:ind w:left="450" w:hanging="450"/>
        <w:rPr>
          <w:szCs w:val="22"/>
        </w:rPr>
      </w:pPr>
      <w:r>
        <w:rPr>
          <w:b/>
          <w:color w:val="000000"/>
        </w:rPr>
        <w:t>Software</w:t>
      </w:r>
      <w:r w:rsidR="00123B53">
        <w:rPr>
          <w:b/>
          <w:color w:val="000000"/>
        </w:rPr>
        <w:t>:</w:t>
      </w:r>
      <w:r>
        <w:rPr>
          <w:b/>
          <w:color w:val="000000"/>
        </w:rPr>
        <w:t xml:space="preserve"> </w:t>
      </w:r>
      <w:r w:rsidR="00945CED">
        <w:rPr>
          <w:color w:val="000000"/>
        </w:rPr>
        <w:t>Basics of SQL</w:t>
      </w:r>
      <w:r w:rsidR="00E4639A">
        <w:rPr>
          <w:color w:val="000000"/>
        </w:rPr>
        <w:t>, Microsoft</w:t>
      </w:r>
      <w:r w:rsidR="00123B53">
        <w:rPr>
          <w:color w:val="000000"/>
        </w:rPr>
        <w:t xml:space="preserve"> </w:t>
      </w:r>
      <w:r w:rsidR="00945CED">
        <w:rPr>
          <w:color w:val="000000"/>
        </w:rPr>
        <w:t xml:space="preserve">Office and relevant </w:t>
      </w:r>
      <w:r w:rsidR="00E4639A">
        <w:rPr>
          <w:color w:val="000000"/>
        </w:rPr>
        <w:t>Applications.</w:t>
      </w:r>
      <w:r w:rsidR="00123B53">
        <w:rPr>
          <w:color w:val="000000"/>
        </w:rPr>
        <w:t xml:space="preserve"> </w:t>
      </w:r>
      <w:r w:rsidR="00123B53" w:rsidRPr="00434220">
        <w:rPr>
          <w:color w:val="000000"/>
        </w:rPr>
        <w:t xml:space="preserve"> </w:t>
      </w:r>
    </w:p>
    <w:p w:rsidR="00123B53" w:rsidRPr="00434220" w:rsidRDefault="00123B53" w:rsidP="00434220">
      <w:pPr>
        <w:numPr>
          <w:ilvl w:val="0"/>
          <w:numId w:val="2"/>
        </w:numPr>
        <w:ind w:left="450" w:hanging="450"/>
        <w:rPr>
          <w:rFonts w:ascii="Garamond" w:hAnsi="Garamond"/>
          <w:color w:val="000000"/>
        </w:rPr>
      </w:pPr>
      <w:r w:rsidRPr="00BC5B76">
        <w:rPr>
          <w:b/>
          <w:bCs/>
        </w:rPr>
        <w:t>Language:</w:t>
      </w:r>
      <w:r w:rsidR="00C22588">
        <w:rPr>
          <w:b/>
          <w:bCs/>
        </w:rPr>
        <w:t xml:space="preserve"> </w:t>
      </w:r>
      <w:r w:rsidR="00C22588">
        <w:rPr>
          <w:bCs/>
        </w:rPr>
        <w:t>Basics</w:t>
      </w:r>
      <w:r w:rsidR="00C22588">
        <w:rPr>
          <w:b/>
          <w:bCs/>
        </w:rPr>
        <w:t xml:space="preserve"> </w:t>
      </w:r>
      <w:r w:rsidR="00C22588">
        <w:t xml:space="preserve">of </w:t>
      </w:r>
      <w:r w:rsidRPr="00A16276">
        <w:rPr>
          <w:iCs/>
        </w:rPr>
        <w:t>C++</w:t>
      </w:r>
      <w:r w:rsidR="00434220">
        <w:rPr>
          <w:color w:val="000000"/>
        </w:rPr>
        <w:t>, Java.</w:t>
      </w:r>
      <w:r w:rsidRPr="00A16276">
        <w:rPr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434220">
        <w:rPr>
          <w:color w:val="000000"/>
        </w:rPr>
        <w:t xml:space="preserve">                               </w:t>
      </w:r>
    </w:p>
    <w:p w:rsidR="00123B53" w:rsidRDefault="00123B53" w:rsidP="00123B53">
      <w:pPr>
        <w:ind w:left="450" w:hanging="450"/>
        <w:rPr>
          <w:rFonts w:ascii="Garamond" w:hAnsi="Garamond"/>
          <w:b/>
          <w:color w:val="000000"/>
          <w:sz w:val="16"/>
        </w:rPr>
      </w:pPr>
    </w:p>
    <w:p w:rsidR="00123B53" w:rsidRDefault="00123B53" w:rsidP="00123B53">
      <w:pPr>
        <w:ind w:left="450" w:hanging="450"/>
        <w:rPr>
          <w:rFonts w:ascii="Garamond" w:hAnsi="Garamond"/>
          <w:b/>
          <w:color w:val="000000"/>
          <w:sz w:val="16"/>
        </w:rPr>
      </w:pPr>
    </w:p>
    <w:p w:rsidR="00123B53" w:rsidRPr="00E00EED" w:rsidRDefault="00123B53" w:rsidP="00123B53">
      <w:pPr>
        <w:ind w:left="450" w:hanging="450"/>
        <w:rPr>
          <w:rFonts w:ascii="Garamond" w:hAnsi="Garamond"/>
          <w:b/>
          <w:color w:val="000000"/>
          <w:sz w:val="16"/>
        </w:rPr>
      </w:pPr>
    </w:p>
    <w:p w:rsidR="00123B53" w:rsidRPr="007015D5" w:rsidRDefault="00123B53" w:rsidP="00123B53">
      <w:pPr>
        <w:shd w:val="clear" w:color="auto" w:fill="CCCCCC"/>
        <w:rPr>
          <w:rFonts w:ascii="Garamond" w:hAnsi="Garamond"/>
          <w:b/>
          <w:color w:val="000000"/>
          <w:u w:val="single"/>
        </w:rPr>
      </w:pPr>
      <w:r>
        <w:rPr>
          <w:rFonts w:ascii="Garamond" w:hAnsi="Garamond"/>
          <w:b/>
          <w:color w:val="000000"/>
          <w:highlight w:val="lightGray"/>
          <w:u w:val="single"/>
        </w:rPr>
        <w:t>CO</w:t>
      </w:r>
      <w:r w:rsidRPr="0098504F">
        <w:rPr>
          <w:rFonts w:ascii="Garamond" w:hAnsi="Garamond"/>
          <w:b/>
          <w:color w:val="000000"/>
          <w:highlight w:val="lightGray"/>
          <w:u w:val="single"/>
        </w:rPr>
        <w:t>-/EXTRA –CURRICULAR ACTIVITIE</w:t>
      </w:r>
    </w:p>
    <w:p w:rsidR="00123B53" w:rsidRPr="00270932" w:rsidRDefault="00123B53" w:rsidP="00123B53">
      <w:pPr>
        <w:ind w:left="450"/>
        <w:rPr>
          <w:color w:val="000000"/>
        </w:rPr>
      </w:pPr>
      <w:r>
        <w:rPr>
          <w:color w:val="000000"/>
        </w:rPr>
        <w:t xml:space="preserve">          </w:t>
      </w:r>
    </w:p>
    <w:p w:rsidR="00123B53" w:rsidRPr="005A5E65" w:rsidRDefault="00123B53" w:rsidP="00123B53">
      <w:pPr>
        <w:numPr>
          <w:ilvl w:val="0"/>
          <w:numId w:val="5"/>
        </w:numPr>
        <w:ind w:left="450" w:hanging="450"/>
        <w:rPr>
          <w:rFonts w:ascii="Garamond" w:hAnsi="Garamond"/>
          <w:b/>
          <w:color w:val="000000"/>
        </w:rPr>
      </w:pPr>
      <w:r w:rsidRPr="00856CB0">
        <w:rPr>
          <w:color w:val="000000"/>
        </w:rPr>
        <w:t xml:space="preserve">Executive Member of Event Organizing Committee in </w:t>
      </w:r>
      <w:r w:rsidR="00584B6A">
        <w:rPr>
          <w:color w:val="000000"/>
        </w:rPr>
        <w:t>Unilever</w:t>
      </w:r>
    </w:p>
    <w:p w:rsidR="00123B53" w:rsidRPr="000360DC" w:rsidRDefault="00123B53" w:rsidP="00123B53">
      <w:pPr>
        <w:ind w:left="450"/>
        <w:rPr>
          <w:rFonts w:ascii="Garamond" w:hAnsi="Garamond"/>
          <w:b/>
          <w:color w:val="000000"/>
        </w:rPr>
      </w:pPr>
    </w:p>
    <w:p w:rsidR="00123B53" w:rsidRPr="00B63666" w:rsidRDefault="00123B53" w:rsidP="00123B53">
      <w:pPr>
        <w:ind w:left="360"/>
        <w:rPr>
          <w:rFonts w:ascii="Garamond" w:hAnsi="Garamond"/>
          <w:sz w:val="16"/>
          <w:szCs w:val="22"/>
        </w:rPr>
      </w:pPr>
    </w:p>
    <w:p w:rsidR="00123B53" w:rsidRPr="00E00EED" w:rsidRDefault="00123B53" w:rsidP="00123B53">
      <w:pPr>
        <w:shd w:val="clear" w:color="auto" w:fill="CCCCCC"/>
        <w:rPr>
          <w:rFonts w:ascii="Garamond" w:hAnsi="Garamond"/>
          <w:b/>
          <w:szCs w:val="22"/>
        </w:rPr>
      </w:pPr>
      <w:r w:rsidRPr="00E00EED">
        <w:rPr>
          <w:rFonts w:ascii="Garamond" w:hAnsi="Garamond"/>
          <w:b/>
          <w:szCs w:val="22"/>
        </w:rPr>
        <w:t>ACHIEVEMENTS</w:t>
      </w:r>
    </w:p>
    <w:p w:rsidR="00123B53" w:rsidRPr="00346B3F" w:rsidRDefault="00123B53" w:rsidP="00123B53">
      <w:pPr>
        <w:ind w:left="360"/>
        <w:rPr>
          <w:rFonts w:ascii="Garamond" w:hAnsi="Garamond"/>
          <w:sz w:val="16"/>
          <w:szCs w:val="22"/>
        </w:rPr>
      </w:pPr>
    </w:p>
    <w:p w:rsidR="00123B53" w:rsidRPr="005E2002" w:rsidRDefault="00123B53" w:rsidP="00123B53">
      <w:pPr>
        <w:pStyle w:val="BodyTex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Actively participated in various cultural activities in college.</w:t>
      </w:r>
    </w:p>
    <w:p w:rsidR="00123B53" w:rsidRPr="001A5807" w:rsidRDefault="00123B53" w:rsidP="00123B53">
      <w:pPr>
        <w:pStyle w:val="BodyTex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  <w:r w:rsidRPr="005E2002">
        <w:rPr>
          <w:rFonts w:ascii="Times New Roman" w:hAnsi="Times New Roman"/>
          <w:sz w:val="24"/>
        </w:rPr>
        <w:t>Actively participated in various sports activities for in</w:t>
      </w:r>
      <w:r>
        <w:rPr>
          <w:rFonts w:ascii="Times New Roman" w:hAnsi="Times New Roman"/>
          <w:sz w:val="24"/>
        </w:rPr>
        <w:t>ter school</w:t>
      </w:r>
      <w:r w:rsidRPr="005E2002">
        <w:rPr>
          <w:rFonts w:ascii="Times New Roman" w:hAnsi="Times New Roman"/>
          <w:sz w:val="24"/>
        </w:rPr>
        <w:t>.</w:t>
      </w:r>
    </w:p>
    <w:p w:rsidR="00123B53" w:rsidRDefault="00123B53" w:rsidP="00123B53">
      <w:pPr>
        <w:pStyle w:val="BodyText"/>
        <w:spacing w:after="0" w:line="240" w:lineRule="auto"/>
        <w:jc w:val="both"/>
        <w:rPr>
          <w:rFonts w:ascii="Times New Roman" w:hAnsi="Times New Roman"/>
          <w:sz w:val="24"/>
        </w:rPr>
      </w:pPr>
    </w:p>
    <w:p w:rsidR="00123B53" w:rsidRPr="00216774" w:rsidRDefault="00123B53" w:rsidP="00123B53">
      <w:pPr>
        <w:pStyle w:val="BodyText"/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</w:p>
    <w:p w:rsidR="00123B53" w:rsidRPr="00346B3F" w:rsidRDefault="00123B53" w:rsidP="00123B53">
      <w:pPr>
        <w:ind w:left="450"/>
        <w:rPr>
          <w:rFonts w:ascii="Garamond" w:hAnsi="Garamond"/>
          <w:b/>
          <w:sz w:val="22"/>
          <w:szCs w:val="22"/>
        </w:rPr>
      </w:pPr>
    </w:p>
    <w:p w:rsidR="00123B53" w:rsidRPr="00E00EED" w:rsidRDefault="00123B53" w:rsidP="00123B53">
      <w:pPr>
        <w:shd w:val="clear" w:color="auto" w:fill="CCCCCC"/>
        <w:rPr>
          <w:rFonts w:ascii="Garamond" w:hAnsi="Garamond"/>
          <w:b/>
          <w:szCs w:val="22"/>
        </w:rPr>
      </w:pPr>
      <w:r>
        <w:rPr>
          <w:rFonts w:ascii="Garamond" w:hAnsi="Garamond"/>
          <w:b/>
          <w:szCs w:val="22"/>
        </w:rPr>
        <w:t>INTERPERSONAL SKILL</w:t>
      </w:r>
    </w:p>
    <w:p w:rsidR="00123B53" w:rsidRPr="00EE636D" w:rsidRDefault="00123B53" w:rsidP="00123B53">
      <w:pPr>
        <w:ind w:left="360"/>
        <w:rPr>
          <w:rFonts w:ascii="Garamond" w:hAnsi="Garamond"/>
          <w:sz w:val="16"/>
          <w:szCs w:val="22"/>
        </w:rPr>
      </w:pPr>
    </w:p>
    <w:p w:rsidR="00123B53" w:rsidRPr="00894479" w:rsidRDefault="00123B53" w:rsidP="00123B53">
      <w:pPr>
        <w:numPr>
          <w:ilvl w:val="1"/>
          <w:numId w:val="6"/>
        </w:numPr>
        <w:ind w:left="450"/>
      </w:pPr>
      <w:r w:rsidRPr="00894479">
        <w:t>Ability to rapidly build relationship and set up trust.</w:t>
      </w:r>
    </w:p>
    <w:p w:rsidR="00123B53" w:rsidRPr="00894479" w:rsidRDefault="00123B53" w:rsidP="00123B53">
      <w:pPr>
        <w:numPr>
          <w:ilvl w:val="1"/>
          <w:numId w:val="6"/>
        </w:numPr>
        <w:ind w:left="450"/>
      </w:pPr>
      <w:r w:rsidRPr="00894479">
        <w:t>Confident and Determined</w:t>
      </w:r>
    </w:p>
    <w:p w:rsidR="00123B53" w:rsidRDefault="00123B53" w:rsidP="00123B53">
      <w:pPr>
        <w:numPr>
          <w:ilvl w:val="1"/>
          <w:numId w:val="6"/>
        </w:numPr>
        <w:ind w:left="450"/>
      </w:pPr>
      <w:r w:rsidRPr="00894479">
        <w:t>Ability to cope up with different situations.</w:t>
      </w:r>
    </w:p>
    <w:p w:rsidR="00123B53" w:rsidRDefault="00123B53" w:rsidP="00123B53"/>
    <w:p w:rsidR="00123B53" w:rsidRPr="00E366F2" w:rsidRDefault="00123B53" w:rsidP="00123B53">
      <w:r>
        <w:t xml:space="preserve">       </w:t>
      </w:r>
    </w:p>
    <w:p w:rsidR="00123B53" w:rsidRPr="00E00EED" w:rsidRDefault="00123B53" w:rsidP="00123B53">
      <w:pPr>
        <w:shd w:val="clear" w:color="auto" w:fill="CCCCCC"/>
        <w:rPr>
          <w:rFonts w:ascii="Garamond" w:hAnsi="Garamond"/>
          <w:b/>
          <w:szCs w:val="22"/>
        </w:rPr>
      </w:pPr>
      <w:r w:rsidRPr="00E00EED">
        <w:rPr>
          <w:rFonts w:ascii="Garamond" w:hAnsi="Garamond"/>
          <w:b/>
          <w:szCs w:val="22"/>
        </w:rPr>
        <w:t>PERSONAL DETAILS</w:t>
      </w:r>
    </w:p>
    <w:p w:rsidR="00123B53" w:rsidRPr="00E00EED" w:rsidRDefault="00123B53" w:rsidP="00123B53">
      <w:pPr>
        <w:rPr>
          <w:rFonts w:ascii="Garamond" w:hAnsi="Garamond" w:cs="Arial"/>
          <w:b/>
          <w:sz w:val="16"/>
          <w:szCs w:val="22"/>
        </w:rPr>
      </w:pPr>
    </w:p>
    <w:p w:rsidR="00123B53" w:rsidRPr="00584B6A" w:rsidRDefault="00123B53" w:rsidP="00123B53">
      <w:pPr>
        <w:numPr>
          <w:ilvl w:val="0"/>
          <w:numId w:val="3"/>
        </w:numPr>
        <w:ind w:left="540" w:hanging="450"/>
        <w:rPr>
          <w:b/>
        </w:rPr>
      </w:pPr>
      <w:r w:rsidRPr="00E00EED">
        <w:rPr>
          <w:rFonts w:ascii="Garamond" w:hAnsi="Garamond" w:cs="Arial"/>
          <w:b/>
        </w:rPr>
        <w:t>Father’s Name</w:t>
      </w:r>
      <w:r w:rsidRPr="00E00EED">
        <w:rPr>
          <w:rFonts w:ascii="Garamond" w:hAnsi="Garamond" w:cs="Arial"/>
          <w:b/>
        </w:rPr>
        <w:tab/>
      </w:r>
      <w:r>
        <w:rPr>
          <w:rFonts w:ascii="Garamond" w:hAnsi="Garamond" w:cs="Arial"/>
          <w:b/>
        </w:rPr>
        <w:t xml:space="preserve">                        :-   </w:t>
      </w:r>
      <w:proofErr w:type="spellStart"/>
      <w:r w:rsidR="00584B6A">
        <w:t>AdiNaryana</w:t>
      </w:r>
      <w:proofErr w:type="spellEnd"/>
      <w:r w:rsidR="00584B6A">
        <w:t xml:space="preserve"> Reddy</w:t>
      </w:r>
    </w:p>
    <w:p w:rsidR="00123B53" w:rsidRPr="00584B6A" w:rsidRDefault="00584B6A" w:rsidP="00584B6A">
      <w:pPr>
        <w:numPr>
          <w:ilvl w:val="0"/>
          <w:numId w:val="3"/>
        </w:numPr>
        <w:ind w:left="540" w:hanging="450"/>
      </w:pPr>
      <w:r w:rsidRPr="00584B6A">
        <w:rPr>
          <w:b/>
        </w:rPr>
        <w:t xml:space="preserve">Permanent Address </w:t>
      </w:r>
      <w:r w:rsidRPr="00584B6A">
        <w:rPr>
          <w:b/>
        </w:rPr>
        <w:tab/>
      </w:r>
      <w:r w:rsidRPr="00584B6A">
        <w:rPr>
          <w:b/>
        </w:rPr>
        <w:tab/>
        <w:t xml:space="preserve">:-   </w:t>
      </w:r>
      <w:r w:rsidRPr="00584B6A">
        <w:t xml:space="preserve">Villa </w:t>
      </w:r>
      <w:r>
        <w:t>No :105,Phase – I , The Empyrean Villas</w:t>
      </w:r>
    </w:p>
    <w:p w:rsidR="00123B53" w:rsidRPr="00593772" w:rsidRDefault="00123B53" w:rsidP="00123B53">
      <w:pPr>
        <w:numPr>
          <w:ilvl w:val="0"/>
          <w:numId w:val="3"/>
        </w:numPr>
        <w:ind w:left="540" w:hanging="450"/>
        <w:rPr>
          <w:rFonts w:ascii="Garamond" w:hAnsi="Garamond" w:cs="Arial"/>
          <w:b/>
        </w:rPr>
      </w:pPr>
      <w:r w:rsidRPr="00593772">
        <w:rPr>
          <w:rFonts w:ascii="Garamond" w:hAnsi="Garamond"/>
          <w:b/>
        </w:rPr>
        <w:t>Date of Birth</w:t>
      </w:r>
      <w:r w:rsidRPr="00593772">
        <w:rPr>
          <w:rFonts w:ascii="Garamond" w:hAnsi="Garamond" w:cs="Arial"/>
          <w:b/>
        </w:rPr>
        <w:t xml:space="preserve">    </w:t>
      </w:r>
      <w:r w:rsidRPr="00593772">
        <w:rPr>
          <w:rFonts w:ascii="Garamond" w:hAnsi="Garamond" w:cs="Arial"/>
          <w:b/>
        </w:rPr>
        <w:tab/>
      </w:r>
      <w:r w:rsidRPr="00593772">
        <w:rPr>
          <w:rFonts w:ascii="Garamond" w:hAnsi="Garamond" w:cs="Arial"/>
          <w:b/>
        </w:rPr>
        <w:tab/>
      </w:r>
      <w:r w:rsidRPr="00593772">
        <w:rPr>
          <w:rFonts w:ascii="Garamond" w:hAnsi="Garamond" w:cs="Arial"/>
          <w:b/>
        </w:rPr>
        <w:tab/>
        <w:t xml:space="preserve">:-   </w:t>
      </w:r>
      <w:r w:rsidR="00585083">
        <w:rPr>
          <w:rFonts w:ascii="Garamond" w:hAnsi="Garamond" w:cs="Arial"/>
          <w:b/>
        </w:rPr>
        <w:t>20</w:t>
      </w:r>
      <w:r w:rsidRPr="00894479">
        <w:rPr>
          <w:szCs w:val="22"/>
          <w:vertAlign w:val="superscript"/>
        </w:rPr>
        <w:t>th</w:t>
      </w:r>
      <w:r w:rsidR="00585083">
        <w:rPr>
          <w:szCs w:val="22"/>
        </w:rPr>
        <w:t>August</w:t>
      </w:r>
      <w:r w:rsidR="00584B6A">
        <w:rPr>
          <w:szCs w:val="22"/>
        </w:rPr>
        <w:t xml:space="preserve"> 1991</w:t>
      </w:r>
      <w:r w:rsidRPr="00BA53C4">
        <w:rPr>
          <w:rFonts w:ascii="Arial" w:hAnsi="Arial" w:cs="Arial"/>
          <w:b/>
          <w:sz w:val="32"/>
          <w:szCs w:val="28"/>
        </w:rPr>
        <w:t xml:space="preserve">                         </w:t>
      </w:r>
    </w:p>
    <w:p w:rsidR="00123B53" w:rsidRPr="00894479" w:rsidRDefault="00123B53" w:rsidP="00123B53">
      <w:pPr>
        <w:numPr>
          <w:ilvl w:val="0"/>
          <w:numId w:val="4"/>
        </w:numPr>
        <w:ind w:left="540" w:hanging="450"/>
        <w:rPr>
          <w:rFonts w:ascii="Garamond" w:hAnsi="Garamond"/>
          <w:b/>
        </w:rPr>
      </w:pPr>
      <w:r w:rsidRPr="00894479">
        <w:rPr>
          <w:rFonts w:ascii="Garamond" w:hAnsi="Garamond"/>
          <w:b/>
        </w:rPr>
        <w:t>Language Known</w:t>
      </w:r>
      <w:r w:rsidRPr="00894479">
        <w:rPr>
          <w:rFonts w:ascii="Garamond" w:hAnsi="Garamond"/>
          <w:b/>
        </w:rPr>
        <w:tab/>
      </w:r>
      <w:r w:rsidRPr="00894479">
        <w:rPr>
          <w:rFonts w:ascii="Garamond" w:hAnsi="Garamond"/>
          <w:b/>
        </w:rPr>
        <w:tab/>
        <w:t xml:space="preserve">:-   </w:t>
      </w:r>
      <w:r w:rsidRPr="00894479">
        <w:t>English</w:t>
      </w:r>
      <w:r>
        <w:t xml:space="preserve">, </w:t>
      </w:r>
      <w:r w:rsidR="00945CED">
        <w:t>Telugu</w:t>
      </w:r>
      <w:r w:rsidRPr="00894479">
        <w:t xml:space="preserve"> &amp; Hindi</w:t>
      </w:r>
      <w:r>
        <w:t xml:space="preserve"> </w:t>
      </w:r>
      <w:r w:rsidRPr="00894479">
        <w:rPr>
          <w:rFonts w:ascii="Garamond" w:hAnsi="Garamond"/>
          <w:b/>
        </w:rPr>
        <w:t xml:space="preserve">                                                       </w:t>
      </w:r>
    </w:p>
    <w:p w:rsidR="00123B53" w:rsidRPr="00894479" w:rsidRDefault="00123B53" w:rsidP="00123B53">
      <w:pPr>
        <w:numPr>
          <w:ilvl w:val="0"/>
          <w:numId w:val="4"/>
        </w:numPr>
        <w:ind w:left="540" w:hanging="450"/>
        <w:rPr>
          <w:b/>
        </w:rPr>
      </w:pPr>
      <w:r>
        <w:rPr>
          <w:rFonts w:ascii="Garamond" w:hAnsi="Garamond"/>
          <w:b/>
        </w:rPr>
        <w:t xml:space="preserve">Marital Status </w:t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  <w:t xml:space="preserve">:-   </w:t>
      </w:r>
      <w:r w:rsidR="00945CED">
        <w:t>Married</w:t>
      </w:r>
    </w:p>
    <w:p w:rsidR="00123B53" w:rsidRPr="00894479" w:rsidRDefault="00123B53" w:rsidP="00123B53">
      <w:pPr>
        <w:numPr>
          <w:ilvl w:val="0"/>
          <w:numId w:val="4"/>
        </w:numPr>
        <w:ind w:left="540" w:hanging="450"/>
        <w:rPr>
          <w:rFonts w:ascii="Garamond" w:hAnsi="Garamond"/>
          <w:b/>
        </w:rPr>
      </w:pPr>
      <w:r w:rsidRPr="00E00EED">
        <w:rPr>
          <w:rFonts w:ascii="Garamond" w:hAnsi="Garamond"/>
          <w:b/>
        </w:rPr>
        <w:t>Nationality/Religion</w:t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  <w:t xml:space="preserve">:-   </w:t>
      </w:r>
      <w:r w:rsidRPr="00894479">
        <w:t>Indian /</w:t>
      </w:r>
      <w:r w:rsidR="00945CED">
        <w:t>Hindu</w:t>
      </w:r>
      <w:r w:rsidRPr="00894479">
        <w:t xml:space="preserve">  </w:t>
      </w:r>
    </w:p>
    <w:p w:rsidR="00123B53" w:rsidRPr="00894479" w:rsidRDefault="00123B53" w:rsidP="00123B53">
      <w:pPr>
        <w:numPr>
          <w:ilvl w:val="0"/>
          <w:numId w:val="4"/>
        </w:numPr>
        <w:ind w:left="540" w:hanging="450"/>
        <w:rPr>
          <w:b/>
        </w:rPr>
      </w:pPr>
      <w:r w:rsidRPr="00894479">
        <w:rPr>
          <w:rFonts w:ascii="Garamond" w:hAnsi="Garamond"/>
          <w:b/>
        </w:rPr>
        <w:t>Interest &amp; Hobbies</w:t>
      </w:r>
      <w:r w:rsidRPr="00894479">
        <w:rPr>
          <w:rFonts w:ascii="Garamond" w:hAnsi="Garamond"/>
          <w:b/>
        </w:rPr>
        <w:tab/>
      </w:r>
      <w:r w:rsidRPr="00894479">
        <w:rPr>
          <w:rFonts w:ascii="Garamond" w:hAnsi="Garamond"/>
          <w:b/>
        </w:rPr>
        <w:tab/>
        <w:t xml:space="preserve">:-   </w:t>
      </w:r>
      <w:r>
        <w:rPr>
          <w:sz w:val="22"/>
          <w:szCs w:val="22"/>
        </w:rPr>
        <w:t xml:space="preserve">Internet browsing </w:t>
      </w:r>
      <w:r w:rsidRPr="00894479">
        <w:rPr>
          <w:sz w:val="22"/>
          <w:szCs w:val="22"/>
        </w:rPr>
        <w:t>,</w:t>
      </w:r>
      <w:r w:rsidR="00945CED">
        <w:rPr>
          <w:sz w:val="22"/>
          <w:szCs w:val="22"/>
        </w:rPr>
        <w:t>Cooking</w:t>
      </w:r>
      <w:r>
        <w:rPr>
          <w:sz w:val="22"/>
          <w:szCs w:val="22"/>
        </w:rPr>
        <w:t xml:space="preserve"> </w:t>
      </w:r>
      <w:r w:rsidRPr="00894479">
        <w:rPr>
          <w:sz w:val="22"/>
          <w:szCs w:val="22"/>
        </w:rPr>
        <w:t xml:space="preserve">and </w:t>
      </w:r>
      <w:r>
        <w:rPr>
          <w:sz w:val="22"/>
          <w:szCs w:val="22"/>
        </w:rPr>
        <w:t>reading novel</w:t>
      </w:r>
    </w:p>
    <w:p w:rsidR="00123B53" w:rsidRPr="00894479" w:rsidRDefault="00123B53" w:rsidP="00123B53">
      <w:pPr>
        <w:ind w:left="360"/>
        <w:rPr>
          <w:sz w:val="22"/>
          <w:szCs w:val="22"/>
        </w:rPr>
      </w:pPr>
    </w:p>
    <w:p w:rsidR="00123B53" w:rsidRPr="00465F77" w:rsidRDefault="00123B53" w:rsidP="00123B53">
      <w:pPr>
        <w:ind w:left="540"/>
        <w:rPr>
          <w:rFonts w:ascii="Garamond" w:hAnsi="Garamond"/>
        </w:rPr>
      </w:pPr>
    </w:p>
    <w:p w:rsidR="00123B53" w:rsidRPr="00E00EED" w:rsidRDefault="00123B53" w:rsidP="00123B53">
      <w:pPr>
        <w:rPr>
          <w:rFonts w:ascii="Garamond" w:hAnsi="Garamond"/>
          <w:sz w:val="12"/>
          <w:szCs w:val="22"/>
        </w:rPr>
      </w:pPr>
    </w:p>
    <w:p w:rsidR="00123B53" w:rsidRPr="00B63666" w:rsidRDefault="00123B53" w:rsidP="00123B53">
      <w:pPr>
        <w:rPr>
          <w:rFonts w:ascii="Garamond" w:hAnsi="Garamond"/>
          <w:sz w:val="16"/>
          <w:szCs w:val="22"/>
        </w:rPr>
      </w:pPr>
    </w:p>
    <w:p w:rsidR="00123B53" w:rsidRPr="00B63666" w:rsidRDefault="00123B53" w:rsidP="00123B53">
      <w:pPr>
        <w:shd w:val="clear" w:color="auto" w:fill="CCCCCC"/>
        <w:rPr>
          <w:rFonts w:ascii="Garamond" w:hAnsi="Garamond"/>
          <w:b/>
          <w:szCs w:val="22"/>
        </w:rPr>
      </w:pPr>
      <w:r w:rsidRPr="00E00EED">
        <w:rPr>
          <w:rFonts w:ascii="Garamond" w:hAnsi="Garamond"/>
          <w:b/>
          <w:szCs w:val="22"/>
        </w:rPr>
        <w:t xml:space="preserve">DECLARATION </w:t>
      </w:r>
    </w:p>
    <w:p w:rsidR="00123B53" w:rsidRPr="00E00EED" w:rsidRDefault="00123B53" w:rsidP="00123B53">
      <w:pPr>
        <w:rPr>
          <w:rFonts w:ascii="Garamond" w:hAnsi="Garamond"/>
          <w:sz w:val="16"/>
          <w:szCs w:val="22"/>
        </w:rPr>
      </w:pPr>
    </w:p>
    <w:p w:rsidR="00E4639A" w:rsidRDefault="00E4639A" w:rsidP="00123B53">
      <w:pPr>
        <w:pStyle w:val="ListParagraph"/>
        <w:ind w:left="0"/>
        <w:rPr>
          <w:szCs w:val="20"/>
        </w:rPr>
      </w:pPr>
    </w:p>
    <w:p w:rsidR="00123B53" w:rsidRPr="00894479" w:rsidRDefault="00123B53" w:rsidP="00123B53">
      <w:pPr>
        <w:pStyle w:val="ListParagraph"/>
        <w:ind w:left="0"/>
        <w:rPr>
          <w:b/>
          <w:szCs w:val="20"/>
        </w:rPr>
      </w:pPr>
      <w:bookmarkStart w:id="0" w:name="_GoBack"/>
      <w:bookmarkEnd w:id="0"/>
      <w:r w:rsidRPr="00894479">
        <w:rPr>
          <w:szCs w:val="20"/>
        </w:rPr>
        <w:t>I do hereby declare that the above information is true to the best of my knowledge</w:t>
      </w:r>
      <w:r w:rsidRPr="00894479">
        <w:rPr>
          <w:b/>
          <w:szCs w:val="20"/>
        </w:rPr>
        <w:t>.</w:t>
      </w:r>
    </w:p>
    <w:p w:rsidR="00123B53" w:rsidRPr="00B63666" w:rsidRDefault="00123B53" w:rsidP="00123B53">
      <w:pPr>
        <w:rPr>
          <w:rFonts w:ascii="Garamond" w:hAnsi="Garamond"/>
          <w:b/>
          <w:sz w:val="12"/>
          <w:szCs w:val="22"/>
        </w:rPr>
      </w:pPr>
    </w:p>
    <w:p w:rsidR="00123B53" w:rsidRPr="00E00EED" w:rsidRDefault="00123B53" w:rsidP="00123B53">
      <w:pPr>
        <w:rPr>
          <w:rFonts w:ascii="Garamond" w:hAnsi="Garamond"/>
          <w:b/>
          <w:sz w:val="20"/>
          <w:szCs w:val="22"/>
        </w:rPr>
      </w:pPr>
    </w:p>
    <w:p w:rsidR="00123B53" w:rsidRPr="00042B55" w:rsidRDefault="00123B53" w:rsidP="00123B53">
      <w:pPr>
        <w:rPr>
          <w:rFonts w:ascii="Garamond" w:hAnsi="Garamond"/>
          <w:b/>
          <w:sz w:val="10"/>
          <w:szCs w:val="22"/>
        </w:rPr>
      </w:pPr>
    </w:p>
    <w:p w:rsidR="00123B53" w:rsidRDefault="00123B53" w:rsidP="00123B53">
      <w:pPr>
        <w:rPr>
          <w:rFonts w:ascii="Garamond" w:hAnsi="Garamond"/>
          <w:b/>
          <w:sz w:val="20"/>
          <w:szCs w:val="22"/>
        </w:rPr>
      </w:pPr>
    </w:p>
    <w:p w:rsidR="00123B53" w:rsidRPr="00E00EED" w:rsidRDefault="00123B53" w:rsidP="00123B53">
      <w:pPr>
        <w:rPr>
          <w:rFonts w:ascii="Garamond" w:hAnsi="Garamond"/>
          <w:b/>
          <w:sz w:val="20"/>
          <w:szCs w:val="22"/>
        </w:rPr>
      </w:pPr>
    </w:p>
    <w:p w:rsidR="00123B53" w:rsidRPr="00E00EED" w:rsidRDefault="00123B53" w:rsidP="00123B53">
      <w:pPr>
        <w:rPr>
          <w:rFonts w:ascii="Garamond" w:hAnsi="Garamond"/>
          <w:b/>
        </w:rPr>
      </w:pPr>
      <w:r w:rsidRPr="00E00EED">
        <w:rPr>
          <w:rFonts w:ascii="Garamond" w:hAnsi="Garamond"/>
          <w:b/>
        </w:rPr>
        <w:t xml:space="preserve">Place: </w:t>
      </w:r>
      <w:r w:rsidRPr="00E00EED">
        <w:rPr>
          <w:rFonts w:ascii="Garamond" w:hAnsi="Garamond"/>
          <w:b/>
          <w:u w:val="dotted"/>
        </w:rPr>
        <w:tab/>
      </w:r>
      <w:r w:rsidR="00945CED">
        <w:rPr>
          <w:rFonts w:ascii="Garamond" w:hAnsi="Garamond"/>
          <w:b/>
          <w:u w:val="dotted"/>
        </w:rPr>
        <w:t>Bangalore</w:t>
      </w:r>
      <w:r w:rsidRPr="00E00EED">
        <w:rPr>
          <w:rFonts w:ascii="Garamond" w:hAnsi="Garamond"/>
          <w:b/>
        </w:rPr>
        <w:tab/>
      </w:r>
      <w:r w:rsidRPr="00E00EED">
        <w:rPr>
          <w:rFonts w:ascii="Garamond" w:hAnsi="Garamond"/>
          <w:b/>
        </w:rPr>
        <w:tab/>
      </w:r>
      <w:r w:rsidRPr="00E00EED"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  <w:t xml:space="preserve">                         </w:t>
      </w:r>
      <w:r w:rsidR="00945CED">
        <w:rPr>
          <w:rFonts w:ascii="Garamond" w:hAnsi="Garamond"/>
          <w:b/>
        </w:rPr>
        <w:t xml:space="preserve">           JYOTHSNA KASIREDDY</w:t>
      </w:r>
    </w:p>
    <w:p w:rsidR="00123B53" w:rsidRPr="00A33DA9" w:rsidRDefault="00123B53" w:rsidP="00123B53">
      <w:pPr>
        <w:rPr>
          <w:rFonts w:ascii="Garamond" w:hAnsi="Garamond"/>
          <w:b/>
        </w:rPr>
      </w:pPr>
      <w:r w:rsidRPr="00E00EED">
        <w:rPr>
          <w:rFonts w:ascii="Garamond" w:hAnsi="Garamond"/>
          <w:b/>
        </w:rPr>
        <w:t>Date:</w:t>
      </w:r>
      <w:r w:rsidRPr="00E00EED">
        <w:rPr>
          <w:rFonts w:ascii="Garamond" w:hAnsi="Garamond"/>
          <w:b/>
        </w:rPr>
        <w:tab/>
      </w:r>
      <w:r w:rsidRPr="00E00EED">
        <w:rPr>
          <w:rFonts w:ascii="Garamond" w:hAnsi="Garamond"/>
          <w:b/>
        </w:rPr>
        <w:tab/>
      </w:r>
      <w:r w:rsidRPr="00E00EED">
        <w:rPr>
          <w:rFonts w:ascii="Garamond" w:hAnsi="Garamond"/>
          <w:b/>
        </w:rPr>
        <w:tab/>
      </w:r>
      <w:r w:rsidRPr="00E00EED">
        <w:rPr>
          <w:rFonts w:ascii="Garamond" w:hAnsi="Garamond"/>
          <w:b/>
        </w:rPr>
        <w:tab/>
      </w:r>
      <w:r w:rsidRPr="00E00EED">
        <w:rPr>
          <w:rFonts w:ascii="Garamond" w:hAnsi="Garamond"/>
          <w:b/>
        </w:rPr>
        <w:tab/>
      </w:r>
      <w:r w:rsidRPr="00E00EED">
        <w:rPr>
          <w:rFonts w:ascii="Garamond" w:hAnsi="Garamond"/>
          <w:b/>
        </w:rPr>
        <w:tab/>
      </w:r>
      <w:r w:rsidRPr="00E00EED">
        <w:rPr>
          <w:rFonts w:ascii="Garamond" w:hAnsi="Garamond"/>
          <w:b/>
        </w:rPr>
        <w:tab/>
      </w:r>
      <w:r w:rsidRPr="00E00EED">
        <w:rPr>
          <w:rFonts w:ascii="Garamond" w:hAnsi="Garamond"/>
          <w:b/>
        </w:rPr>
        <w:tab/>
        <w:t xml:space="preserve"> </w:t>
      </w:r>
      <w:r w:rsidRPr="00E00EED">
        <w:rPr>
          <w:rFonts w:ascii="Garamond" w:hAnsi="Garamond"/>
          <w:b/>
        </w:rPr>
        <w:tab/>
      </w:r>
      <w:r w:rsidRPr="00E00EED">
        <w:rPr>
          <w:rFonts w:ascii="Garamond" w:hAnsi="Garamond"/>
          <w:b/>
        </w:rPr>
        <w:tab/>
        <w:t xml:space="preserve">         </w:t>
      </w:r>
      <w:r>
        <w:rPr>
          <w:rFonts w:ascii="Garamond" w:hAnsi="Garamond"/>
          <w:b/>
        </w:rPr>
        <w:t xml:space="preserve">        </w:t>
      </w:r>
    </w:p>
    <w:p w:rsidR="00FE1159" w:rsidRDefault="00A06AD2"/>
    <w:sectPr w:rsidR="00FE1159" w:rsidSect="00270932">
      <w:footerReference w:type="default" r:id="rId7"/>
      <w:pgSz w:w="11909" w:h="16834" w:code="9"/>
      <w:pgMar w:top="907" w:right="839" w:bottom="187" w:left="907" w:header="0" w:footer="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AD2" w:rsidRDefault="00A06AD2">
      <w:r>
        <w:separator/>
      </w:r>
    </w:p>
  </w:endnote>
  <w:endnote w:type="continuationSeparator" w:id="0">
    <w:p w:rsidR="00A06AD2" w:rsidRDefault="00A0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871" w:rsidRDefault="00123B53" w:rsidP="000A2871">
    <w:pPr>
      <w:pStyle w:val="Footer"/>
    </w:pPr>
    <w:r>
      <w:t xml:space="preserve">                                           </w:t>
    </w:r>
  </w:p>
  <w:p w:rsidR="000A2871" w:rsidRDefault="00A06AD2">
    <w:pPr>
      <w:pStyle w:val="Footer"/>
    </w:pPr>
  </w:p>
  <w:p w:rsidR="000A2871" w:rsidRDefault="00A06A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AD2" w:rsidRDefault="00A06AD2">
      <w:r>
        <w:separator/>
      </w:r>
    </w:p>
  </w:footnote>
  <w:footnote w:type="continuationSeparator" w:id="0">
    <w:p w:rsidR="00A06AD2" w:rsidRDefault="00A06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C276C"/>
    <w:multiLevelType w:val="hybridMultilevel"/>
    <w:tmpl w:val="39FE477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75321"/>
    <w:multiLevelType w:val="multilevel"/>
    <w:tmpl w:val="D688A4F4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5395538E"/>
    <w:multiLevelType w:val="hybridMultilevel"/>
    <w:tmpl w:val="799252FE"/>
    <w:lvl w:ilvl="0" w:tplc="40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861FDD"/>
    <w:multiLevelType w:val="hybridMultilevel"/>
    <w:tmpl w:val="A2AC4E5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B20248"/>
    <w:multiLevelType w:val="hybridMultilevel"/>
    <w:tmpl w:val="542A4822"/>
    <w:lvl w:ilvl="0" w:tplc="04090009">
      <w:start w:val="1"/>
      <w:numFmt w:val="bullet"/>
      <w:lvlText w:val=""/>
      <w:lvlJc w:val="left"/>
      <w:pPr>
        <w:ind w:left="1125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5" w15:restartNumberingAfterBreak="0">
    <w:nsid w:val="73CB13D0"/>
    <w:multiLevelType w:val="hybridMultilevel"/>
    <w:tmpl w:val="EB78EBD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476E05"/>
    <w:multiLevelType w:val="hybridMultilevel"/>
    <w:tmpl w:val="2C1474BA"/>
    <w:lvl w:ilvl="0" w:tplc="0809000F">
      <w:start w:val="1"/>
      <w:numFmt w:val="decimal"/>
      <w:lvlText w:val="%1."/>
      <w:lvlJc w:val="left"/>
      <w:pPr>
        <w:ind w:left="1845" w:hanging="360"/>
      </w:pPr>
    </w:lvl>
    <w:lvl w:ilvl="1" w:tplc="08090019" w:tentative="1">
      <w:start w:val="1"/>
      <w:numFmt w:val="lowerLetter"/>
      <w:lvlText w:val="%2."/>
      <w:lvlJc w:val="left"/>
      <w:pPr>
        <w:ind w:left="2565" w:hanging="360"/>
      </w:pPr>
    </w:lvl>
    <w:lvl w:ilvl="2" w:tplc="0809001B" w:tentative="1">
      <w:start w:val="1"/>
      <w:numFmt w:val="lowerRoman"/>
      <w:lvlText w:val="%3."/>
      <w:lvlJc w:val="right"/>
      <w:pPr>
        <w:ind w:left="3285" w:hanging="180"/>
      </w:pPr>
    </w:lvl>
    <w:lvl w:ilvl="3" w:tplc="0809000F" w:tentative="1">
      <w:start w:val="1"/>
      <w:numFmt w:val="decimal"/>
      <w:lvlText w:val="%4."/>
      <w:lvlJc w:val="left"/>
      <w:pPr>
        <w:ind w:left="4005" w:hanging="360"/>
      </w:pPr>
    </w:lvl>
    <w:lvl w:ilvl="4" w:tplc="08090019" w:tentative="1">
      <w:start w:val="1"/>
      <w:numFmt w:val="lowerLetter"/>
      <w:lvlText w:val="%5."/>
      <w:lvlJc w:val="left"/>
      <w:pPr>
        <w:ind w:left="4725" w:hanging="360"/>
      </w:pPr>
    </w:lvl>
    <w:lvl w:ilvl="5" w:tplc="0809001B" w:tentative="1">
      <w:start w:val="1"/>
      <w:numFmt w:val="lowerRoman"/>
      <w:lvlText w:val="%6."/>
      <w:lvlJc w:val="right"/>
      <w:pPr>
        <w:ind w:left="5445" w:hanging="180"/>
      </w:pPr>
    </w:lvl>
    <w:lvl w:ilvl="6" w:tplc="0809000F" w:tentative="1">
      <w:start w:val="1"/>
      <w:numFmt w:val="decimal"/>
      <w:lvlText w:val="%7."/>
      <w:lvlJc w:val="left"/>
      <w:pPr>
        <w:ind w:left="6165" w:hanging="360"/>
      </w:pPr>
    </w:lvl>
    <w:lvl w:ilvl="7" w:tplc="08090019" w:tentative="1">
      <w:start w:val="1"/>
      <w:numFmt w:val="lowerLetter"/>
      <w:lvlText w:val="%8."/>
      <w:lvlJc w:val="left"/>
      <w:pPr>
        <w:ind w:left="6885" w:hanging="360"/>
      </w:pPr>
    </w:lvl>
    <w:lvl w:ilvl="8" w:tplc="08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7" w15:restartNumberingAfterBreak="0">
    <w:nsid w:val="7C483593"/>
    <w:multiLevelType w:val="multilevel"/>
    <w:tmpl w:val="D688A4F4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80" w:hanging="360"/>
      </w:pPr>
      <w:rPr>
        <w:rFonts w:ascii="Symbol" w:hAnsi="Symbol" w:hint="default"/>
      </w:rPr>
    </w:lvl>
  </w:abstractNum>
  <w:abstractNum w:abstractNumId="8" w15:restartNumberingAfterBreak="0">
    <w:nsid w:val="7E874444"/>
    <w:multiLevelType w:val="multilevel"/>
    <w:tmpl w:val="56F6B220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0"/>
  </w:num>
  <w:num w:numId="5">
    <w:abstractNumId w:val="7"/>
  </w:num>
  <w:num w:numId="6">
    <w:abstractNumId w:val="1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B53"/>
    <w:rsid w:val="00044E30"/>
    <w:rsid w:val="00087004"/>
    <w:rsid w:val="00123B53"/>
    <w:rsid w:val="002078BC"/>
    <w:rsid w:val="003623A0"/>
    <w:rsid w:val="003B52E1"/>
    <w:rsid w:val="004020A2"/>
    <w:rsid w:val="00434220"/>
    <w:rsid w:val="00510C8C"/>
    <w:rsid w:val="00584B6A"/>
    <w:rsid w:val="00585083"/>
    <w:rsid w:val="00745A9A"/>
    <w:rsid w:val="007517E4"/>
    <w:rsid w:val="007A2C0B"/>
    <w:rsid w:val="008139D2"/>
    <w:rsid w:val="00945CED"/>
    <w:rsid w:val="00A06AD2"/>
    <w:rsid w:val="00B26308"/>
    <w:rsid w:val="00C22588"/>
    <w:rsid w:val="00DA105E"/>
    <w:rsid w:val="00DB18CC"/>
    <w:rsid w:val="00E25BD6"/>
    <w:rsid w:val="00E4639A"/>
    <w:rsid w:val="00E64D21"/>
    <w:rsid w:val="00E72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6B182"/>
  <w15:docId w15:val="{3FCD81B0-8320-44EF-B4EF-AD5ABA36D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3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23B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3B5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23B53"/>
    <w:pPr>
      <w:ind w:left="720"/>
      <w:contextualSpacing/>
    </w:pPr>
  </w:style>
  <w:style w:type="character" w:customStyle="1" w:styleId="apple-style-span">
    <w:name w:val="apple-style-span"/>
    <w:basedOn w:val="DefaultParagraphFont"/>
    <w:rsid w:val="00123B53"/>
  </w:style>
  <w:style w:type="paragraph" w:styleId="BodyText">
    <w:name w:val="Body Text"/>
    <w:basedOn w:val="Normal"/>
    <w:link w:val="BodyTextChar"/>
    <w:rsid w:val="00123B53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123B53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5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Nilya</dc:creator>
  <cp:lastModifiedBy>Shyam Reddy</cp:lastModifiedBy>
  <cp:revision>15</cp:revision>
  <dcterms:created xsi:type="dcterms:W3CDTF">2023-04-16T06:58:00Z</dcterms:created>
  <dcterms:modified xsi:type="dcterms:W3CDTF">2023-04-16T10:45:00Z</dcterms:modified>
</cp:coreProperties>
</file>