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00" w:type="pct"/>
        <w:tblCellMar>
          <w:left w:w="0" w:type="dxa"/>
          <w:bottom w:w="115" w:type="dxa"/>
          <w:right w:w="0" w:type="dxa"/>
        </w:tblCellMar>
        <w:tblLook w:val="04A0" w:firstRow="1" w:lastRow="0" w:firstColumn="1" w:lastColumn="0" w:noHBand="0" w:noVBand="1"/>
        <w:tblDescription w:val="Layout table for name, contact info, and objective"/>
      </w:tblPr>
      <w:tblGrid>
        <w:gridCol w:w="10080"/>
      </w:tblGrid>
      <w:tr w:rsidR="00727E4E" w:rsidRPr="00727E4E" w14:paraId="1A8EAF41" w14:textId="77777777" w:rsidTr="00CA2D55">
        <w:trPr>
          <w:trHeight w:hRule="exact" w:val="1624"/>
        </w:trPr>
        <w:tc>
          <w:tcPr>
            <w:tcW w:w="9360" w:type="dxa"/>
            <w:tcMar>
              <w:top w:w="0" w:type="dxa"/>
              <w:bottom w:w="0" w:type="dxa"/>
            </w:tcMar>
          </w:tcPr>
          <w:p w14:paraId="1A8EAF3D" w14:textId="77777777" w:rsidR="00692703" w:rsidRPr="00727E4E" w:rsidRDefault="006A72A2" w:rsidP="00913946">
            <w:pPr>
              <w:pStyle w:val="Title"/>
              <w:rPr>
                <w:color w:val="auto"/>
              </w:rPr>
            </w:pPr>
            <w:r w:rsidRPr="00727E4E">
              <w:rPr>
                <w:color w:val="auto"/>
              </w:rPr>
              <w:t>G. Valentina</w:t>
            </w:r>
          </w:p>
          <w:p w14:paraId="1A8EAF3E" w14:textId="77777777" w:rsidR="00281B00" w:rsidRDefault="006A72A2" w:rsidP="00913946">
            <w:pPr>
              <w:pStyle w:val="ContactInfo"/>
              <w:contextualSpacing w:val="0"/>
              <w:rPr>
                <w:color w:val="auto"/>
              </w:rPr>
            </w:pPr>
            <w:r w:rsidRPr="00727E4E">
              <w:rPr>
                <w:color w:val="auto"/>
              </w:rPr>
              <w:t xml:space="preserve">Address: </w:t>
            </w:r>
            <w:r w:rsidR="005A5A65">
              <w:rPr>
                <w:color w:val="auto"/>
              </w:rPr>
              <w:t>208</w:t>
            </w:r>
            <w:r w:rsidR="00281B00">
              <w:rPr>
                <w:color w:val="auto"/>
              </w:rPr>
              <w:t>, Block I</w:t>
            </w:r>
            <w:r w:rsidR="005A5A65">
              <w:rPr>
                <w:color w:val="auto"/>
              </w:rPr>
              <w:t>I</w:t>
            </w:r>
            <w:r w:rsidR="00281B00">
              <w:rPr>
                <w:color w:val="auto"/>
              </w:rPr>
              <w:t xml:space="preserve">, </w:t>
            </w:r>
            <w:proofErr w:type="spellStart"/>
            <w:r w:rsidR="00281B00">
              <w:rPr>
                <w:color w:val="auto"/>
              </w:rPr>
              <w:t>Vanshee</w:t>
            </w:r>
            <w:proofErr w:type="spellEnd"/>
            <w:r w:rsidR="00281B00">
              <w:rPr>
                <w:color w:val="auto"/>
              </w:rPr>
              <w:t xml:space="preserve"> Richfield </w:t>
            </w:r>
            <w:proofErr w:type="spellStart"/>
            <w:r w:rsidR="00281B00">
              <w:rPr>
                <w:color w:val="auto"/>
              </w:rPr>
              <w:t>Appartments</w:t>
            </w:r>
            <w:proofErr w:type="spellEnd"/>
            <w:r w:rsidR="00281B00">
              <w:rPr>
                <w:color w:val="auto"/>
              </w:rPr>
              <w:t xml:space="preserve">, Marathahalli, Outer Ring Road,  </w:t>
            </w:r>
          </w:p>
          <w:p w14:paraId="1A8EAF3F" w14:textId="77777777" w:rsidR="00692703" w:rsidRPr="00727E4E" w:rsidRDefault="00281B00" w:rsidP="00913946">
            <w:pPr>
              <w:pStyle w:val="ContactInfo"/>
              <w:contextualSpacing w:val="0"/>
              <w:rPr>
                <w:color w:val="auto"/>
              </w:rPr>
            </w:pPr>
            <w:r>
              <w:rPr>
                <w:color w:val="auto"/>
              </w:rPr>
              <w:t>Bangalore - 560037</w:t>
            </w:r>
          </w:p>
          <w:p w14:paraId="1A8EAF40" w14:textId="77777777" w:rsidR="00692703" w:rsidRPr="00727E4E" w:rsidRDefault="006A72A2" w:rsidP="00675062">
            <w:pPr>
              <w:pStyle w:val="ContactInfoEmphasis"/>
              <w:contextualSpacing w:val="0"/>
              <w:rPr>
                <w:color w:val="auto"/>
              </w:rPr>
            </w:pPr>
            <w:r w:rsidRPr="00727E4E">
              <w:rPr>
                <w:color w:val="auto"/>
              </w:rPr>
              <w:t>tina.g83@gmail.com</w:t>
            </w:r>
            <w:r w:rsidR="00692703" w:rsidRPr="00727E4E">
              <w:rPr>
                <w:color w:val="auto"/>
              </w:rPr>
              <w:t xml:space="preserve"> </w:t>
            </w:r>
            <w:sdt>
              <w:sdtPr>
                <w:rPr>
                  <w:color w:val="auto"/>
                </w:rPr>
                <w:alias w:val="Divider dot:"/>
                <w:tag w:val="Divider dot:"/>
                <w:id w:val="2000459528"/>
                <w:placeholder>
                  <w:docPart w:val="FB215AE94F5C4A7BA7857032EBDE9094"/>
                </w:placeholder>
                <w:temporary/>
                <w:showingPlcHdr/>
                <w15:appearance w15:val="hidden"/>
              </w:sdtPr>
              <w:sdtEndPr/>
              <w:sdtContent>
                <w:r w:rsidR="00692703" w:rsidRPr="00727E4E">
                  <w:rPr>
                    <w:color w:val="auto"/>
                  </w:rPr>
                  <w:t>·</w:t>
                </w:r>
              </w:sdtContent>
            </w:sdt>
            <w:r w:rsidR="00281B00">
              <w:rPr>
                <w:color w:val="auto"/>
              </w:rPr>
              <w:t xml:space="preserve"> 9790916737</w:t>
            </w:r>
          </w:p>
        </w:tc>
      </w:tr>
      <w:tr w:rsidR="00727E4E" w:rsidRPr="00727E4E" w14:paraId="1A8EAF52" w14:textId="77777777" w:rsidTr="00692703">
        <w:tc>
          <w:tcPr>
            <w:tcW w:w="9360" w:type="dxa"/>
            <w:tcMar>
              <w:top w:w="432" w:type="dxa"/>
            </w:tcMar>
          </w:tcPr>
          <w:p w14:paraId="1A8EAF42" w14:textId="77777777" w:rsidR="00F049FA" w:rsidRPr="00727E4E" w:rsidRDefault="00F049FA" w:rsidP="00BC7D28">
            <w:pPr>
              <w:pStyle w:val="Heading1"/>
              <w:rPr>
                <w:color w:val="auto"/>
              </w:rPr>
            </w:pPr>
            <w:r w:rsidRPr="00727E4E">
              <w:rPr>
                <w:color w:val="auto"/>
              </w:rPr>
              <w:t>Objective</w:t>
            </w:r>
          </w:p>
          <w:p w14:paraId="1A8EAF43" w14:textId="77777777" w:rsidR="00F049FA" w:rsidRPr="00727E4E" w:rsidRDefault="00F049FA" w:rsidP="00F049FA">
            <w:pPr>
              <w:pStyle w:val="ListBullet"/>
              <w:numPr>
                <w:ilvl w:val="0"/>
                <w:numId w:val="0"/>
              </w:numPr>
              <w:ind w:left="144" w:hanging="144"/>
              <w:rPr>
                <w:color w:val="auto"/>
                <w:sz w:val="20"/>
              </w:rPr>
            </w:pPr>
            <w:r w:rsidRPr="00727E4E">
              <w:rPr>
                <w:color w:val="auto"/>
                <w:sz w:val="20"/>
              </w:rPr>
              <w:t>Seeking a</w:t>
            </w:r>
            <w:r w:rsidR="00EF6D1B">
              <w:rPr>
                <w:color w:val="auto"/>
                <w:sz w:val="20"/>
              </w:rPr>
              <w:t>n</w:t>
            </w:r>
            <w:r w:rsidRPr="00727E4E">
              <w:rPr>
                <w:color w:val="auto"/>
                <w:sz w:val="20"/>
              </w:rPr>
              <w:t xml:space="preserve"> opportunity </w:t>
            </w:r>
            <w:r w:rsidR="00456793">
              <w:rPr>
                <w:color w:val="auto"/>
                <w:sz w:val="20"/>
              </w:rPr>
              <w:t xml:space="preserve">in your organization </w:t>
            </w:r>
            <w:r w:rsidRPr="00727E4E">
              <w:rPr>
                <w:color w:val="auto"/>
                <w:sz w:val="20"/>
              </w:rPr>
              <w:t>where my qualification, strengths and experience will make an impact.</w:t>
            </w:r>
          </w:p>
          <w:p w14:paraId="1A8EAF44" w14:textId="77777777" w:rsidR="00F049FA" w:rsidRPr="00727E4E" w:rsidRDefault="00F049FA" w:rsidP="00BC7D28">
            <w:pPr>
              <w:pStyle w:val="Heading1"/>
              <w:rPr>
                <w:color w:val="auto"/>
              </w:rPr>
            </w:pPr>
            <w:r w:rsidRPr="00727E4E">
              <w:rPr>
                <w:color w:val="auto"/>
              </w:rPr>
              <w:t xml:space="preserve">Skills &amp; Abilities: </w:t>
            </w:r>
          </w:p>
          <w:p w14:paraId="1A8EAF45" w14:textId="77777777" w:rsidR="00F049FA" w:rsidRPr="00727E4E" w:rsidRDefault="00F049FA" w:rsidP="006C1EDC">
            <w:pPr>
              <w:pStyle w:val="Heading3"/>
              <w:rPr>
                <w:color w:val="auto"/>
              </w:rPr>
            </w:pPr>
            <w:r w:rsidRPr="00727E4E">
              <w:rPr>
                <w:color w:val="auto"/>
              </w:rPr>
              <w:t>Functional</w:t>
            </w:r>
            <w:r w:rsidR="00BC7D28" w:rsidRPr="00727E4E">
              <w:rPr>
                <w:color w:val="auto"/>
              </w:rPr>
              <w:t xml:space="preserve"> Skills</w:t>
            </w:r>
            <w:r w:rsidR="009A3F9F">
              <w:rPr>
                <w:color w:val="auto"/>
              </w:rPr>
              <w:t xml:space="preserve"> in teaching</w:t>
            </w:r>
          </w:p>
          <w:p w14:paraId="1A8EAF46" w14:textId="77777777" w:rsidR="00EF6D1B" w:rsidRDefault="00EF6D1B" w:rsidP="006C1EDC">
            <w:pPr>
              <w:pStyle w:val="Standard2"/>
              <w:numPr>
                <w:ilvl w:val="0"/>
                <w:numId w:val="21"/>
              </w:numPr>
              <w:rPr>
                <w:rFonts w:asciiTheme="minorHAnsi" w:eastAsiaTheme="minorHAnsi" w:hAnsiTheme="minorHAnsi" w:cstheme="minorBidi"/>
                <w:b w:val="0"/>
                <w:noProof w:val="0"/>
                <w:lang w:eastAsia="ja-JP"/>
              </w:rPr>
            </w:pPr>
            <w:r>
              <w:rPr>
                <w:rFonts w:asciiTheme="minorHAnsi" w:eastAsiaTheme="minorHAnsi" w:hAnsiTheme="minorHAnsi" w:cstheme="minorBidi"/>
                <w:b w:val="0"/>
                <w:noProof w:val="0"/>
                <w:lang w:eastAsia="ja-JP"/>
              </w:rPr>
              <w:t>Teaching kindergarteners and primary children using innovative methods, games and activities</w:t>
            </w:r>
          </w:p>
          <w:p w14:paraId="1A8EAF47" w14:textId="77777777" w:rsidR="00AC1B5E" w:rsidRDefault="00EF6D1B" w:rsidP="006C1EDC">
            <w:pPr>
              <w:pStyle w:val="Standard2"/>
              <w:numPr>
                <w:ilvl w:val="0"/>
                <w:numId w:val="21"/>
              </w:numPr>
              <w:rPr>
                <w:rFonts w:asciiTheme="minorHAnsi" w:eastAsiaTheme="minorHAnsi" w:hAnsiTheme="minorHAnsi" w:cstheme="minorBidi"/>
                <w:b w:val="0"/>
                <w:noProof w:val="0"/>
                <w:lang w:eastAsia="ja-JP"/>
              </w:rPr>
            </w:pPr>
            <w:r>
              <w:rPr>
                <w:rFonts w:asciiTheme="minorHAnsi" w:eastAsiaTheme="minorHAnsi" w:hAnsiTheme="minorHAnsi" w:cstheme="minorBidi"/>
                <w:b w:val="0"/>
                <w:noProof w:val="0"/>
                <w:lang w:eastAsia="ja-JP"/>
              </w:rPr>
              <w:t>Creating</w:t>
            </w:r>
            <w:r w:rsidR="007468D0">
              <w:rPr>
                <w:rFonts w:asciiTheme="minorHAnsi" w:eastAsiaTheme="minorHAnsi" w:hAnsiTheme="minorHAnsi" w:cstheme="minorBidi"/>
                <w:b w:val="0"/>
                <w:noProof w:val="0"/>
                <w:lang w:eastAsia="ja-JP"/>
              </w:rPr>
              <w:t xml:space="preserve"> teaching and awareness</w:t>
            </w:r>
            <w:r>
              <w:rPr>
                <w:rFonts w:asciiTheme="minorHAnsi" w:eastAsiaTheme="minorHAnsi" w:hAnsiTheme="minorHAnsi" w:cstheme="minorBidi"/>
                <w:b w:val="0"/>
                <w:noProof w:val="0"/>
                <w:lang w:eastAsia="ja-JP"/>
              </w:rPr>
              <w:t xml:space="preserve"> videos to engage children </w:t>
            </w:r>
            <w:r w:rsidR="00AD2DFC">
              <w:rPr>
                <w:rFonts w:asciiTheme="minorHAnsi" w:eastAsiaTheme="minorHAnsi" w:hAnsiTheme="minorHAnsi" w:cstheme="minorBidi"/>
                <w:b w:val="0"/>
                <w:noProof w:val="0"/>
                <w:lang w:eastAsia="ja-JP"/>
              </w:rPr>
              <w:t xml:space="preserve">during online </w:t>
            </w:r>
            <w:r w:rsidR="00B43A5D">
              <w:rPr>
                <w:rFonts w:asciiTheme="minorHAnsi" w:eastAsiaTheme="minorHAnsi" w:hAnsiTheme="minorHAnsi" w:cstheme="minorBidi"/>
                <w:b w:val="0"/>
                <w:noProof w:val="0"/>
                <w:lang w:eastAsia="ja-JP"/>
              </w:rPr>
              <w:t>schooling</w:t>
            </w:r>
          </w:p>
          <w:p w14:paraId="1A8EAF48" w14:textId="77777777" w:rsidR="00597F31" w:rsidRDefault="00597F31" w:rsidP="006C1EDC">
            <w:pPr>
              <w:pStyle w:val="Standard2"/>
              <w:numPr>
                <w:ilvl w:val="0"/>
                <w:numId w:val="21"/>
              </w:numPr>
              <w:rPr>
                <w:rFonts w:asciiTheme="minorHAnsi" w:eastAsiaTheme="minorHAnsi" w:hAnsiTheme="minorHAnsi" w:cstheme="minorBidi"/>
                <w:b w:val="0"/>
                <w:noProof w:val="0"/>
                <w:lang w:eastAsia="ja-JP"/>
              </w:rPr>
            </w:pPr>
            <w:r>
              <w:rPr>
                <w:rFonts w:asciiTheme="minorHAnsi" w:eastAsiaTheme="minorHAnsi" w:hAnsiTheme="minorHAnsi" w:cstheme="minorBidi"/>
                <w:b w:val="0"/>
                <w:noProof w:val="0"/>
                <w:lang w:eastAsia="ja-JP"/>
              </w:rPr>
              <w:t>Script</w:t>
            </w:r>
            <w:r w:rsidR="00A1131C">
              <w:rPr>
                <w:rFonts w:asciiTheme="minorHAnsi" w:eastAsiaTheme="minorHAnsi" w:hAnsiTheme="minorHAnsi" w:cstheme="minorBidi"/>
                <w:b w:val="0"/>
                <w:noProof w:val="0"/>
                <w:lang w:eastAsia="ja-JP"/>
              </w:rPr>
              <w:t xml:space="preserve">writing </w:t>
            </w:r>
            <w:r>
              <w:rPr>
                <w:rFonts w:asciiTheme="minorHAnsi" w:eastAsiaTheme="minorHAnsi" w:hAnsiTheme="minorHAnsi" w:cstheme="minorBidi"/>
                <w:b w:val="0"/>
                <w:noProof w:val="0"/>
                <w:lang w:eastAsia="ja-JP"/>
              </w:rPr>
              <w:t>for various school events</w:t>
            </w:r>
          </w:p>
          <w:p w14:paraId="1A8EAF49" w14:textId="77777777" w:rsidR="009A3F9F" w:rsidRDefault="009A3F9F" w:rsidP="006C1EDC">
            <w:pPr>
              <w:pStyle w:val="Heading3"/>
              <w:contextualSpacing w:val="0"/>
              <w:rPr>
                <w:color w:val="auto"/>
              </w:rPr>
            </w:pPr>
            <w:r>
              <w:rPr>
                <w:color w:val="auto"/>
              </w:rPr>
              <w:t xml:space="preserve">Functional skills in </w:t>
            </w:r>
            <w:r w:rsidR="00C17193">
              <w:rPr>
                <w:color w:val="auto"/>
              </w:rPr>
              <w:t>E-learning</w:t>
            </w:r>
          </w:p>
          <w:p w14:paraId="1A8EAF4A" w14:textId="77777777" w:rsidR="009A3F9F" w:rsidRPr="00727E4E" w:rsidRDefault="009A3F9F" w:rsidP="009A3F9F">
            <w:pPr>
              <w:pStyle w:val="Standard2"/>
              <w:numPr>
                <w:ilvl w:val="0"/>
                <w:numId w:val="21"/>
              </w:numPr>
              <w:rPr>
                <w:rFonts w:asciiTheme="minorHAnsi" w:eastAsiaTheme="minorHAnsi" w:hAnsiTheme="minorHAnsi" w:cstheme="minorBidi"/>
                <w:b w:val="0"/>
                <w:noProof w:val="0"/>
                <w:lang w:eastAsia="ja-JP"/>
              </w:rPr>
            </w:pPr>
            <w:r w:rsidRPr="00727E4E">
              <w:rPr>
                <w:rFonts w:asciiTheme="minorHAnsi" w:eastAsiaTheme="minorHAnsi" w:hAnsiTheme="minorHAnsi" w:cstheme="minorBidi"/>
                <w:b w:val="0"/>
                <w:noProof w:val="0"/>
                <w:lang w:eastAsia="ja-JP"/>
              </w:rPr>
              <w:t>Understanding and identifying learning objectives, applying learning principles, using instructional design strategies, and designing content for instructor-led and web-based training modules for e-learning courses</w:t>
            </w:r>
          </w:p>
          <w:p w14:paraId="1A8EAF4B" w14:textId="77777777" w:rsidR="009A3F9F" w:rsidRPr="00727E4E" w:rsidRDefault="009A3F9F" w:rsidP="009A3F9F">
            <w:pPr>
              <w:pStyle w:val="Standard2"/>
              <w:numPr>
                <w:ilvl w:val="0"/>
                <w:numId w:val="21"/>
              </w:numPr>
              <w:rPr>
                <w:rFonts w:asciiTheme="minorHAnsi" w:eastAsiaTheme="minorHAnsi" w:hAnsiTheme="minorHAnsi" w:cstheme="minorBidi"/>
                <w:b w:val="0"/>
                <w:noProof w:val="0"/>
                <w:lang w:eastAsia="ja-JP"/>
              </w:rPr>
            </w:pPr>
            <w:r w:rsidRPr="00727E4E">
              <w:rPr>
                <w:rFonts w:asciiTheme="minorHAnsi" w:eastAsiaTheme="minorHAnsi" w:hAnsiTheme="minorHAnsi" w:cstheme="minorBidi"/>
                <w:b w:val="0"/>
                <w:noProof w:val="0"/>
                <w:lang w:eastAsia="ja-JP"/>
              </w:rPr>
              <w:t>Collaborating with production and media team to develop learning modules for the courses</w:t>
            </w:r>
          </w:p>
          <w:p w14:paraId="1A8EAF4C" w14:textId="77777777" w:rsidR="009A3F9F" w:rsidRPr="00727E4E" w:rsidRDefault="009A3F9F" w:rsidP="009A3F9F">
            <w:pPr>
              <w:pStyle w:val="Standard2"/>
              <w:numPr>
                <w:ilvl w:val="0"/>
                <w:numId w:val="21"/>
              </w:numPr>
              <w:rPr>
                <w:rFonts w:asciiTheme="minorHAnsi" w:eastAsiaTheme="minorHAnsi" w:hAnsiTheme="minorHAnsi" w:cstheme="minorBidi"/>
                <w:b w:val="0"/>
                <w:noProof w:val="0"/>
                <w:lang w:eastAsia="ja-JP"/>
              </w:rPr>
            </w:pPr>
            <w:r w:rsidRPr="00727E4E">
              <w:rPr>
                <w:rFonts w:asciiTheme="minorHAnsi" w:eastAsiaTheme="minorHAnsi" w:hAnsiTheme="minorHAnsi" w:cstheme="minorBidi"/>
                <w:b w:val="0"/>
                <w:noProof w:val="0"/>
                <w:lang w:eastAsia="ja-JP"/>
              </w:rPr>
              <w:t xml:space="preserve">Curriculum design creation, content re-engineering and ensuring content quality against set standards  </w:t>
            </w:r>
          </w:p>
          <w:p w14:paraId="1A8EAF4D" w14:textId="77777777" w:rsidR="009A3F9F" w:rsidRPr="00727E4E" w:rsidRDefault="009A3F9F" w:rsidP="009A3F9F">
            <w:pPr>
              <w:pStyle w:val="Standard2"/>
              <w:numPr>
                <w:ilvl w:val="0"/>
                <w:numId w:val="21"/>
              </w:numPr>
              <w:rPr>
                <w:rFonts w:asciiTheme="minorHAnsi" w:eastAsiaTheme="minorHAnsi" w:hAnsiTheme="minorHAnsi" w:cstheme="minorBidi"/>
                <w:b w:val="0"/>
                <w:noProof w:val="0"/>
                <w:lang w:eastAsia="ja-JP"/>
              </w:rPr>
            </w:pPr>
            <w:r w:rsidRPr="00727E4E">
              <w:rPr>
                <w:rFonts w:asciiTheme="minorHAnsi" w:eastAsiaTheme="minorHAnsi" w:hAnsiTheme="minorHAnsi" w:cstheme="minorBidi"/>
                <w:b w:val="0"/>
                <w:noProof w:val="0"/>
                <w:lang w:eastAsia="ja-JP"/>
              </w:rPr>
              <w:t xml:space="preserve">Adept on ID principles, basics of writing, ADDIE, Gagne’s Principles, BLOOMs </w:t>
            </w:r>
            <w:proofErr w:type="spellStart"/>
            <w:r w:rsidRPr="00727E4E">
              <w:rPr>
                <w:rFonts w:asciiTheme="minorHAnsi" w:eastAsiaTheme="minorHAnsi" w:hAnsiTheme="minorHAnsi" w:cstheme="minorBidi"/>
                <w:b w:val="0"/>
                <w:noProof w:val="0"/>
                <w:lang w:eastAsia="ja-JP"/>
              </w:rPr>
              <w:t>etc</w:t>
            </w:r>
            <w:proofErr w:type="spellEnd"/>
          </w:p>
          <w:p w14:paraId="1A8EAF4E" w14:textId="77777777" w:rsidR="00BC7D28" w:rsidRPr="00727E4E" w:rsidRDefault="00BC7D28" w:rsidP="006C1EDC">
            <w:pPr>
              <w:pStyle w:val="Heading3"/>
              <w:contextualSpacing w:val="0"/>
              <w:rPr>
                <w:color w:val="auto"/>
              </w:rPr>
            </w:pPr>
            <w:r w:rsidRPr="00727E4E">
              <w:rPr>
                <w:color w:val="auto"/>
              </w:rPr>
              <w:t>Additional Skills</w:t>
            </w:r>
          </w:p>
          <w:p w14:paraId="1A8EAF4F" w14:textId="77777777" w:rsidR="005B300E" w:rsidRPr="00727E4E" w:rsidRDefault="005B300E" w:rsidP="006C1EDC">
            <w:pPr>
              <w:pStyle w:val="Standard2"/>
              <w:numPr>
                <w:ilvl w:val="0"/>
                <w:numId w:val="21"/>
              </w:numPr>
              <w:rPr>
                <w:rFonts w:asciiTheme="minorHAnsi" w:eastAsiaTheme="minorHAnsi" w:hAnsiTheme="minorHAnsi" w:cstheme="minorBidi"/>
                <w:b w:val="0"/>
                <w:noProof w:val="0"/>
                <w:lang w:eastAsia="ja-JP"/>
              </w:rPr>
            </w:pPr>
            <w:r w:rsidRPr="00727E4E">
              <w:rPr>
                <w:rFonts w:asciiTheme="minorHAnsi" w:eastAsiaTheme="minorHAnsi" w:hAnsiTheme="minorHAnsi" w:cstheme="minorBidi"/>
                <w:b w:val="0"/>
                <w:noProof w:val="0"/>
                <w:lang w:eastAsia="ja-JP"/>
              </w:rPr>
              <w:t>Excellent c</w:t>
            </w:r>
            <w:r w:rsidR="00F723CB" w:rsidRPr="00727E4E">
              <w:rPr>
                <w:rFonts w:asciiTheme="minorHAnsi" w:eastAsiaTheme="minorHAnsi" w:hAnsiTheme="minorHAnsi" w:cstheme="minorBidi"/>
                <w:b w:val="0"/>
                <w:noProof w:val="0"/>
                <w:lang w:eastAsia="ja-JP"/>
              </w:rPr>
              <w:t>ommand on English language and g</w:t>
            </w:r>
            <w:r w:rsidRPr="00727E4E">
              <w:rPr>
                <w:rFonts w:asciiTheme="minorHAnsi" w:eastAsiaTheme="minorHAnsi" w:hAnsiTheme="minorHAnsi" w:cstheme="minorBidi"/>
                <w:b w:val="0"/>
                <w:noProof w:val="0"/>
                <w:lang w:eastAsia="ja-JP"/>
              </w:rPr>
              <w:t xml:space="preserve">rammar </w:t>
            </w:r>
          </w:p>
          <w:p w14:paraId="1A8EAF50" w14:textId="77777777" w:rsidR="005B300E" w:rsidRPr="00727E4E" w:rsidRDefault="005B300E" w:rsidP="006C1EDC">
            <w:pPr>
              <w:pStyle w:val="Standard2"/>
              <w:numPr>
                <w:ilvl w:val="0"/>
                <w:numId w:val="21"/>
              </w:numPr>
              <w:rPr>
                <w:rFonts w:asciiTheme="minorHAnsi" w:eastAsiaTheme="minorHAnsi" w:hAnsiTheme="minorHAnsi" w:cstheme="minorBidi"/>
                <w:b w:val="0"/>
                <w:noProof w:val="0"/>
                <w:lang w:eastAsia="ja-JP"/>
              </w:rPr>
            </w:pPr>
            <w:r w:rsidRPr="00727E4E">
              <w:rPr>
                <w:rFonts w:asciiTheme="minorHAnsi" w:eastAsiaTheme="minorHAnsi" w:hAnsiTheme="minorHAnsi" w:cstheme="minorBidi"/>
                <w:b w:val="0"/>
                <w:noProof w:val="0"/>
                <w:lang w:eastAsia="ja-JP"/>
              </w:rPr>
              <w:t xml:space="preserve">Effective </w:t>
            </w:r>
            <w:r w:rsidR="00F723CB" w:rsidRPr="00727E4E">
              <w:rPr>
                <w:rFonts w:asciiTheme="minorHAnsi" w:eastAsiaTheme="minorHAnsi" w:hAnsiTheme="minorHAnsi" w:cstheme="minorBidi"/>
                <w:b w:val="0"/>
                <w:noProof w:val="0"/>
                <w:lang w:eastAsia="ja-JP"/>
              </w:rPr>
              <w:t>w</w:t>
            </w:r>
            <w:r w:rsidR="005314D2">
              <w:rPr>
                <w:rFonts w:asciiTheme="minorHAnsi" w:eastAsiaTheme="minorHAnsi" w:hAnsiTheme="minorHAnsi" w:cstheme="minorBidi"/>
                <w:b w:val="0"/>
                <w:noProof w:val="0"/>
                <w:lang w:eastAsia="ja-JP"/>
              </w:rPr>
              <w:t>riting</w:t>
            </w:r>
            <w:r w:rsidRPr="00727E4E">
              <w:rPr>
                <w:rFonts w:asciiTheme="minorHAnsi" w:eastAsiaTheme="minorHAnsi" w:hAnsiTheme="minorHAnsi" w:cstheme="minorBidi"/>
                <w:b w:val="0"/>
                <w:noProof w:val="0"/>
                <w:lang w:eastAsia="ja-JP"/>
              </w:rPr>
              <w:t xml:space="preserve"> </w:t>
            </w:r>
            <w:r w:rsidR="00F723CB" w:rsidRPr="00727E4E">
              <w:rPr>
                <w:rFonts w:asciiTheme="minorHAnsi" w:eastAsiaTheme="minorHAnsi" w:hAnsiTheme="minorHAnsi" w:cstheme="minorBidi"/>
                <w:b w:val="0"/>
                <w:noProof w:val="0"/>
                <w:lang w:eastAsia="ja-JP"/>
              </w:rPr>
              <w:t>s</w:t>
            </w:r>
            <w:r w:rsidRPr="00727E4E">
              <w:rPr>
                <w:rFonts w:asciiTheme="minorHAnsi" w:eastAsiaTheme="minorHAnsi" w:hAnsiTheme="minorHAnsi" w:cstheme="minorBidi"/>
                <w:b w:val="0"/>
                <w:noProof w:val="0"/>
                <w:lang w:eastAsia="ja-JP"/>
              </w:rPr>
              <w:t>kills</w:t>
            </w:r>
            <w:r w:rsidR="005314D2">
              <w:rPr>
                <w:rFonts w:asciiTheme="minorHAnsi" w:eastAsiaTheme="minorHAnsi" w:hAnsiTheme="minorHAnsi" w:cstheme="minorBidi"/>
                <w:b w:val="0"/>
                <w:noProof w:val="0"/>
                <w:lang w:eastAsia="ja-JP"/>
              </w:rPr>
              <w:t xml:space="preserve"> in creative and technical writing </w:t>
            </w:r>
          </w:p>
          <w:p w14:paraId="1A8EAF51" w14:textId="77777777" w:rsidR="00F049FA" w:rsidRPr="00727E4E" w:rsidRDefault="00463DE1" w:rsidP="005314D2">
            <w:pPr>
              <w:pStyle w:val="Standard2"/>
              <w:numPr>
                <w:ilvl w:val="0"/>
                <w:numId w:val="21"/>
              </w:numPr>
              <w:rPr>
                <w:rFonts w:asciiTheme="minorHAnsi" w:eastAsiaTheme="minorHAnsi" w:hAnsiTheme="minorHAnsi" w:cstheme="minorBidi"/>
                <w:b w:val="0"/>
                <w:noProof w:val="0"/>
                <w:lang w:eastAsia="ja-JP"/>
              </w:rPr>
            </w:pPr>
            <w:r>
              <w:rPr>
                <w:rFonts w:asciiTheme="minorHAnsi" w:eastAsiaTheme="minorHAnsi" w:hAnsiTheme="minorHAnsi" w:cstheme="minorBidi"/>
                <w:b w:val="0"/>
                <w:noProof w:val="0"/>
                <w:lang w:eastAsia="ja-JP"/>
              </w:rPr>
              <w:t>Communication</w:t>
            </w:r>
            <w:r w:rsidR="00B1367B">
              <w:rPr>
                <w:rFonts w:asciiTheme="minorHAnsi" w:eastAsiaTheme="minorHAnsi" w:hAnsiTheme="minorHAnsi" w:cstheme="minorBidi"/>
                <w:b w:val="0"/>
                <w:noProof w:val="0"/>
                <w:lang w:eastAsia="ja-JP"/>
              </w:rPr>
              <w:t>, administrative</w:t>
            </w:r>
            <w:r w:rsidR="00F723CB" w:rsidRPr="00727E4E">
              <w:rPr>
                <w:rFonts w:asciiTheme="minorHAnsi" w:eastAsiaTheme="minorHAnsi" w:hAnsiTheme="minorHAnsi" w:cstheme="minorBidi"/>
                <w:b w:val="0"/>
                <w:noProof w:val="0"/>
                <w:lang w:eastAsia="ja-JP"/>
              </w:rPr>
              <w:t xml:space="preserve"> and o</w:t>
            </w:r>
            <w:r w:rsidR="005B300E" w:rsidRPr="00727E4E">
              <w:rPr>
                <w:rFonts w:asciiTheme="minorHAnsi" w:eastAsiaTheme="minorHAnsi" w:hAnsiTheme="minorHAnsi" w:cstheme="minorBidi"/>
                <w:b w:val="0"/>
                <w:noProof w:val="0"/>
                <w:lang w:eastAsia="ja-JP"/>
              </w:rPr>
              <w:t xml:space="preserve">rganizing </w:t>
            </w:r>
            <w:r w:rsidR="00F723CB" w:rsidRPr="00727E4E">
              <w:rPr>
                <w:rFonts w:asciiTheme="minorHAnsi" w:eastAsiaTheme="minorHAnsi" w:hAnsiTheme="minorHAnsi" w:cstheme="minorBidi"/>
                <w:b w:val="0"/>
                <w:noProof w:val="0"/>
                <w:lang w:eastAsia="ja-JP"/>
              </w:rPr>
              <w:t>s</w:t>
            </w:r>
            <w:r w:rsidR="005B300E" w:rsidRPr="00727E4E">
              <w:rPr>
                <w:rFonts w:asciiTheme="minorHAnsi" w:eastAsiaTheme="minorHAnsi" w:hAnsiTheme="minorHAnsi" w:cstheme="minorBidi"/>
                <w:b w:val="0"/>
                <w:noProof w:val="0"/>
                <w:lang w:eastAsia="ja-JP"/>
              </w:rPr>
              <w:t xml:space="preserve">kills </w:t>
            </w:r>
          </w:p>
        </w:tc>
      </w:tr>
    </w:tbl>
    <w:p w14:paraId="1A8EAF53" w14:textId="77777777" w:rsidR="004E01EB" w:rsidRPr="00727E4E" w:rsidRDefault="007850AA" w:rsidP="004E01EB">
      <w:pPr>
        <w:pStyle w:val="Heading1"/>
        <w:rPr>
          <w:color w:val="auto"/>
        </w:rPr>
      </w:pPr>
      <w:sdt>
        <w:sdtPr>
          <w:rPr>
            <w:color w:val="auto"/>
          </w:rPr>
          <w:alias w:val="Experience:"/>
          <w:tag w:val="Experience:"/>
          <w:id w:val="-1983300934"/>
          <w:placeholder>
            <w:docPart w:val="5F9D3BB1B4724C4E85BD5D3959E487B2"/>
          </w:placeholder>
          <w:temporary/>
          <w:showingPlcHdr/>
          <w15:appearance w15:val="hidden"/>
        </w:sdtPr>
        <w:sdtEndPr/>
        <w:sdtContent>
          <w:r w:rsidR="004E01EB" w:rsidRPr="00727E4E">
            <w:rPr>
              <w:color w:val="auto"/>
            </w:rPr>
            <w:t>Experience</w:t>
          </w:r>
        </w:sdtContent>
      </w:sdt>
    </w:p>
    <w:tbl>
      <w:tblPr>
        <w:tblStyle w:val="TableGrid"/>
        <w:tblW w:w="4975" w:type="pct"/>
        <w:tblInd w:w="72" w:type="dxa"/>
        <w:tblCellMar>
          <w:left w:w="576" w:type="dxa"/>
          <w:right w:w="0" w:type="dxa"/>
        </w:tblCellMar>
        <w:tblLook w:val="04A0" w:firstRow="1" w:lastRow="0" w:firstColumn="1" w:lastColumn="0" w:noHBand="0" w:noVBand="1"/>
        <w:tblDescription w:val="Experience layout table"/>
      </w:tblPr>
      <w:tblGrid>
        <w:gridCol w:w="10030"/>
      </w:tblGrid>
      <w:tr w:rsidR="00727E4E" w:rsidRPr="00727E4E" w14:paraId="1A8EAF63" w14:textId="77777777" w:rsidTr="00551061">
        <w:trPr>
          <w:trHeight w:val="900"/>
        </w:trPr>
        <w:tc>
          <w:tcPr>
            <w:tcW w:w="10020" w:type="dxa"/>
          </w:tcPr>
          <w:p w14:paraId="1A8EAF54" w14:textId="77777777" w:rsidR="005314D2" w:rsidRPr="00727E4E" w:rsidRDefault="005A5A65" w:rsidP="005314D2">
            <w:pPr>
              <w:pStyle w:val="Heading3"/>
              <w:contextualSpacing w:val="0"/>
              <w:rPr>
                <w:color w:val="auto"/>
              </w:rPr>
            </w:pPr>
            <w:r>
              <w:rPr>
                <w:color w:val="auto"/>
              </w:rPr>
              <w:t>May</w:t>
            </w:r>
            <w:r w:rsidR="005314D2" w:rsidRPr="00727E4E">
              <w:rPr>
                <w:color w:val="auto"/>
              </w:rPr>
              <w:t xml:space="preserve"> 20</w:t>
            </w:r>
            <w:r>
              <w:rPr>
                <w:color w:val="auto"/>
              </w:rPr>
              <w:t>21</w:t>
            </w:r>
            <w:r w:rsidR="005314D2" w:rsidRPr="00727E4E">
              <w:rPr>
                <w:color w:val="auto"/>
              </w:rPr>
              <w:t xml:space="preserve"> – </w:t>
            </w:r>
            <w:r>
              <w:rPr>
                <w:color w:val="auto"/>
              </w:rPr>
              <w:t>present</w:t>
            </w:r>
          </w:p>
          <w:p w14:paraId="1A8EAF55" w14:textId="77777777" w:rsidR="005314D2" w:rsidRPr="00727E4E" w:rsidRDefault="005A5A65" w:rsidP="005314D2">
            <w:pPr>
              <w:pStyle w:val="Heading2"/>
              <w:contextualSpacing w:val="0"/>
              <w:rPr>
                <w:color w:val="auto"/>
              </w:rPr>
            </w:pPr>
            <w:r w:rsidRPr="005A5A65">
              <w:rPr>
                <w:color w:val="auto"/>
              </w:rPr>
              <w:t xml:space="preserve">Assistant Mistress </w:t>
            </w:r>
            <w:r>
              <w:rPr>
                <w:color w:val="auto"/>
              </w:rPr>
              <w:t xml:space="preserve">– Teaching </w:t>
            </w:r>
            <w:r w:rsidR="005314D2">
              <w:rPr>
                <w:color w:val="auto"/>
              </w:rPr>
              <w:t xml:space="preserve">faculty, </w:t>
            </w:r>
            <w:r>
              <w:rPr>
                <w:rStyle w:val="SubtleReference"/>
                <w:color w:val="auto"/>
              </w:rPr>
              <w:t>Insight academy, Marathahalli</w:t>
            </w:r>
          </w:p>
          <w:p w14:paraId="1A8EAF56" w14:textId="77777777" w:rsidR="009C0F96" w:rsidRPr="00746D39" w:rsidRDefault="009C0F96" w:rsidP="00746D39">
            <w:pPr>
              <w:widowControl w:val="0"/>
              <w:numPr>
                <w:ilvl w:val="0"/>
                <w:numId w:val="17"/>
              </w:numPr>
              <w:suppressAutoHyphens/>
              <w:rPr>
                <w:rFonts w:ascii="Arial" w:eastAsia="Arial" w:hAnsi="Arial" w:cs="Arial"/>
                <w:bCs/>
                <w:color w:val="auto"/>
                <w:sz w:val="20"/>
                <w:szCs w:val="20"/>
              </w:rPr>
            </w:pPr>
            <w:r>
              <w:rPr>
                <w:rFonts w:ascii="Arial" w:eastAsia="Arial" w:hAnsi="Arial" w:cs="Arial"/>
                <w:bCs/>
                <w:color w:val="auto"/>
                <w:sz w:val="20"/>
                <w:szCs w:val="20"/>
              </w:rPr>
              <w:t>Grade 1 (2022-2023)</w:t>
            </w:r>
            <w:r w:rsidR="00746D39">
              <w:rPr>
                <w:rFonts w:ascii="Arial" w:eastAsia="Arial" w:hAnsi="Arial" w:cs="Arial"/>
                <w:bCs/>
                <w:color w:val="auto"/>
                <w:sz w:val="20"/>
                <w:szCs w:val="20"/>
              </w:rPr>
              <w:t xml:space="preserve"> – English, Moral Science</w:t>
            </w:r>
          </w:p>
          <w:p w14:paraId="1A8EAF57" w14:textId="77777777" w:rsidR="009C0F96" w:rsidRPr="009C0F96" w:rsidRDefault="009C0F96" w:rsidP="009C0F96">
            <w:pPr>
              <w:pStyle w:val="Standard2"/>
              <w:numPr>
                <w:ilvl w:val="2"/>
                <w:numId w:val="32"/>
              </w:numPr>
              <w:rPr>
                <w:rStyle w:val="il"/>
                <w:rFonts w:asciiTheme="minorHAnsi" w:eastAsiaTheme="minorHAnsi" w:hAnsiTheme="minorHAnsi" w:cstheme="minorBidi"/>
                <w:b w:val="0"/>
                <w:noProof w:val="0"/>
                <w:lang w:eastAsia="ja-JP"/>
              </w:rPr>
            </w:pPr>
            <w:r w:rsidRPr="009C0F96">
              <w:rPr>
                <w:rFonts w:asciiTheme="minorHAnsi" w:eastAsiaTheme="minorHAnsi" w:hAnsiTheme="minorHAnsi" w:cstheme="minorBidi"/>
                <w:b w:val="0"/>
                <w:noProof w:val="0"/>
                <w:lang w:eastAsia="ja-JP"/>
              </w:rPr>
              <w:t xml:space="preserve">Teaching phonics through engaging games and activities </w:t>
            </w:r>
            <w:r w:rsidR="00132475">
              <w:rPr>
                <w:rStyle w:val="il"/>
                <w:rFonts w:asciiTheme="minorHAnsi" w:hAnsiTheme="minorHAnsi" w:cstheme="minorHAnsi"/>
                <w:b w:val="0"/>
                <w:bCs/>
              </w:rPr>
              <w:t xml:space="preserve">to improve reading </w:t>
            </w:r>
            <w:r w:rsidRPr="009C0F96">
              <w:rPr>
                <w:rStyle w:val="il"/>
                <w:rFonts w:asciiTheme="minorHAnsi" w:hAnsiTheme="minorHAnsi" w:cstheme="minorHAnsi"/>
                <w:b w:val="0"/>
                <w:bCs/>
              </w:rPr>
              <w:t>and pronunciation skills</w:t>
            </w:r>
          </w:p>
          <w:p w14:paraId="1A8EAF58" w14:textId="77777777" w:rsidR="009C0F96" w:rsidRPr="00727E4E" w:rsidRDefault="009C0F96" w:rsidP="009C0F96">
            <w:pPr>
              <w:pStyle w:val="Standard2"/>
              <w:numPr>
                <w:ilvl w:val="2"/>
                <w:numId w:val="32"/>
              </w:numPr>
              <w:rPr>
                <w:rFonts w:asciiTheme="minorHAnsi" w:eastAsiaTheme="minorHAnsi" w:hAnsiTheme="minorHAnsi" w:cstheme="minorBidi"/>
                <w:b w:val="0"/>
                <w:noProof w:val="0"/>
                <w:lang w:eastAsia="ja-JP"/>
              </w:rPr>
            </w:pPr>
            <w:r>
              <w:rPr>
                <w:rFonts w:asciiTheme="minorHAnsi" w:eastAsiaTheme="minorHAnsi" w:hAnsiTheme="minorHAnsi" w:cstheme="minorBidi"/>
                <w:b w:val="0"/>
                <w:noProof w:val="0"/>
                <w:lang w:eastAsia="ja-JP"/>
              </w:rPr>
              <w:t>Encouraging writing</w:t>
            </w:r>
            <w:r w:rsidR="00132475">
              <w:rPr>
                <w:rFonts w:asciiTheme="minorHAnsi" w:eastAsiaTheme="minorHAnsi" w:hAnsiTheme="minorHAnsi" w:cstheme="minorBidi"/>
                <w:b w:val="0"/>
                <w:noProof w:val="0"/>
                <w:lang w:eastAsia="ja-JP"/>
              </w:rPr>
              <w:t>, speaking and communication</w:t>
            </w:r>
            <w:r w:rsidR="00746D39">
              <w:rPr>
                <w:rFonts w:asciiTheme="minorHAnsi" w:eastAsiaTheme="minorHAnsi" w:hAnsiTheme="minorHAnsi" w:cstheme="minorBidi"/>
                <w:b w:val="0"/>
                <w:noProof w:val="0"/>
                <w:lang w:eastAsia="ja-JP"/>
              </w:rPr>
              <w:t xml:space="preserve"> </w:t>
            </w:r>
            <w:r>
              <w:rPr>
                <w:rFonts w:asciiTheme="minorHAnsi" w:eastAsiaTheme="minorHAnsi" w:hAnsiTheme="minorHAnsi" w:cstheme="minorBidi"/>
                <w:b w:val="0"/>
                <w:noProof w:val="0"/>
                <w:lang w:eastAsia="ja-JP"/>
              </w:rPr>
              <w:t>skills</w:t>
            </w:r>
          </w:p>
          <w:p w14:paraId="1A8EAF59" w14:textId="77777777" w:rsidR="009C0F96" w:rsidRDefault="009C0F96" w:rsidP="009C0F96">
            <w:pPr>
              <w:pStyle w:val="Standard2"/>
              <w:numPr>
                <w:ilvl w:val="2"/>
                <w:numId w:val="32"/>
              </w:numPr>
              <w:rPr>
                <w:rFonts w:asciiTheme="minorHAnsi" w:eastAsiaTheme="minorHAnsi" w:hAnsiTheme="minorHAnsi" w:cstheme="minorBidi"/>
                <w:b w:val="0"/>
                <w:noProof w:val="0"/>
                <w:lang w:eastAsia="ja-JP"/>
              </w:rPr>
            </w:pPr>
            <w:r w:rsidRPr="00DD101E">
              <w:rPr>
                <w:rFonts w:asciiTheme="minorHAnsi" w:eastAsiaTheme="minorHAnsi" w:hAnsiTheme="minorHAnsi" w:cstheme="minorBidi"/>
                <w:b w:val="0"/>
                <w:noProof w:val="0"/>
                <w:lang w:eastAsia="ja-JP"/>
              </w:rPr>
              <w:t xml:space="preserve">Creating </w:t>
            </w:r>
            <w:r>
              <w:rPr>
                <w:rFonts w:asciiTheme="minorHAnsi" w:eastAsiaTheme="minorHAnsi" w:hAnsiTheme="minorHAnsi" w:cstheme="minorBidi"/>
                <w:b w:val="0"/>
                <w:noProof w:val="0"/>
                <w:lang w:eastAsia="ja-JP"/>
              </w:rPr>
              <w:t>worksheets, TLMs and other aids to enhance learning experience</w:t>
            </w:r>
            <w:r w:rsidRPr="009C0F96">
              <w:rPr>
                <w:rFonts w:asciiTheme="minorHAnsi" w:eastAsiaTheme="minorHAnsi" w:hAnsiTheme="minorHAnsi" w:cstheme="minorBidi"/>
                <w:b w:val="0"/>
                <w:noProof w:val="0"/>
                <w:lang w:eastAsia="ja-JP"/>
              </w:rPr>
              <w:t xml:space="preserve"> </w:t>
            </w:r>
          </w:p>
          <w:p w14:paraId="1A8EAF5A" w14:textId="77777777" w:rsidR="00362A27" w:rsidRPr="0018653D" w:rsidRDefault="00362A27" w:rsidP="0018653D">
            <w:pPr>
              <w:widowControl w:val="0"/>
              <w:numPr>
                <w:ilvl w:val="0"/>
                <w:numId w:val="17"/>
              </w:numPr>
              <w:suppressAutoHyphens/>
              <w:rPr>
                <w:rFonts w:ascii="Arial" w:eastAsia="Arial" w:hAnsi="Arial" w:cs="Arial"/>
                <w:bCs/>
                <w:color w:val="auto"/>
                <w:sz w:val="20"/>
                <w:szCs w:val="20"/>
              </w:rPr>
            </w:pPr>
            <w:r>
              <w:rPr>
                <w:rFonts w:ascii="Arial" w:eastAsia="Arial" w:hAnsi="Arial" w:cs="Arial"/>
                <w:bCs/>
                <w:color w:val="auto"/>
                <w:sz w:val="20"/>
                <w:szCs w:val="20"/>
              </w:rPr>
              <w:t>Grade 6, NIOS (2022-2023)</w:t>
            </w:r>
            <w:r w:rsidR="0018653D">
              <w:rPr>
                <w:rFonts w:ascii="Arial" w:eastAsia="Arial" w:hAnsi="Arial" w:cs="Arial"/>
                <w:bCs/>
                <w:color w:val="auto"/>
                <w:sz w:val="20"/>
                <w:szCs w:val="20"/>
              </w:rPr>
              <w:t xml:space="preserve"> - Computer</w:t>
            </w:r>
          </w:p>
          <w:p w14:paraId="1A8EAF5B" w14:textId="77777777" w:rsidR="00362A27" w:rsidRPr="00362A27" w:rsidRDefault="00362A27" w:rsidP="00362A27">
            <w:pPr>
              <w:pStyle w:val="Standard2"/>
              <w:numPr>
                <w:ilvl w:val="2"/>
                <w:numId w:val="32"/>
              </w:numPr>
              <w:rPr>
                <w:rStyle w:val="il"/>
                <w:rFonts w:asciiTheme="minorHAnsi" w:eastAsiaTheme="minorHAnsi" w:hAnsiTheme="minorHAnsi" w:cstheme="minorBidi"/>
                <w:b w:val="0"/>
                <w:noProof w:val="0"/>
                <w:lang w:eastAsia="ja-JP"/>
              </w:rPr>
            </w:pPr>
            <w:r>
              <w:rPr>
                <w:rFonts w:asciiTheme="minorHAnsi" w:eastAsiaTheme="minorHAnsi" w:hAnsiTheme="minorHAnsi" w:cstheme="minorBidi"/>
                <w:b w:val="0"/>
                <w:noProof w:val="0"/>
                <w:lang w:eastAsia="ja-JP"/>
              </w:rPr>
              <w:t>Adobe Animate, Microsoft PowerPoint, Microsoft Excel</w:t>
            </w:r>
          </w:p>
          <w:p w14:paraId="1A8EAF5C" w14:textId="77777777" w:rsidR="009C0F96" w:rsidRPr="00281462" w:rsidRDefault="009C0F96" w:rsidP="009C0F96">
            <w:pPr>
              <w:widowControl w:val="0"/>
              <w:numPr>
                <w:ilvl w:val="0"/>
                <w:numId w:val="17"/>
              </w:numPr>
              <w:suppressAutoHyphens/>
              <w:rPr>
                <w:rFonts w:ascii="Arial" w:eastAsia="Arial" w:hAnsi="Arial" w:cs="Arial"/>
                <w:bCs/>
                <w:color w:val="auto"/>
                <w:sz w:val="20"/>
                <w:szCs w:val="20"/>
              </w:rPr>
            </w:pPr>
            <w:r>
              <w:rPr>
                <w:rFonts w:ascii="Arial" w:eastAsia="Arial" w:hAnsi="Arial" w:cs="Arial"/>
                <w:bCs/>
                <w:color w:val="auto"/>
                <w:sz w:val="20"/>
                <w:szCs w:val="20"/>
              </w:rPr>
              <w:t>Pre-Nursery, LKG, UKG (2021-2022)</w:t>
            </w:r>
            <w:r w:rsidR="0018653D">
              <w:rPr>
                <w:rFonts w:ascii="Arial" w:eastAsia="Arial" w:hAnsi="Arial" w:cs="Arial"/>
                <w:bCs/>
                <w:color w:val="auto"/>
                <w:sz w:val="20"/>
                <w:szCs w:val="20"/>
              </w:rPr>
              <w:t xml:space="preserve"> – English, EVS, Phonics, Storytelling, Rhymes</w:t>
            </w:r>
          </w:p>
          <w:p w14:paraId="1A8EAF5D" w14:textId="77777777" w:rsidR="009C0F96" w:rsidRDefault="0018653D" w:rsidP="009C0F96">
            <w:pPr>
              <w:pStyle w:val="Standard2"/>
              <w:numPr>
                <w:ilvl w:val="2"/>
                <w:numId w:val="32"/>
              </w:numPr>
              <w:rPr>
                <w:rFonts w:asciiTheme="minorHAnsi" w:eastAsiaTheme="minorHAnsi" w:hAnsiTheme="minorHAnsi" w:cstheme="minorBidi"/>
                <w:b w:val="0"/>
                <w:noProof w:val="0"/>
                <w:lang w:eastAsia="ja-JP"/>
              </w:rPr>
            </w:pPr>
            <w:r>
              <w:rPr>
                <w:rFonts w:asciiTheme="minorHAnsi" w:eastAsiaTheme="minorHAnsi" w:hAnsiTheme="minorHAnsi" w:cstheme="minorBidi"/>
                <w:b w:val="0"/>
                <w:noProof w:val="0"/>
                <w:lang w:eastAsia="ja-JP"/>
              </w:rPr>
              <w:t>Teaching</w:t>
            </w:r>
            <w:r w:rsidR="009C0F96">
              <w:rPr>
                <w:rFonts w:asciiTheme="minorHAnsi" w:eastAsiaTheme="minorHAnsi" w:hAnsiTheme="minorHAnsi" w:cstheme="minorBidi"/>
                <w:b w:val="0"/>
                <w:noProof w:val="0"/>
                <w:lang w:eastAsia="ja-JP"/>
              </w:rPr>
              <w:t xml:space="preserve"> through active and engaging online classes</w:t>
            </w:r>
          </w:p>
          <w:p w14:paraId="1A8EAF5E" w14:textId="77777777" w:rsidR="009C0F96" w:rsidRPr="00281462" w:rsidRDefault="009C0F96" w:rsidP="009C0F96">
            <w:pPr>
              <w:pStyle w:val="Standard2"/>
              <w:numPr>
                <w:ilvl w:val="2"/>
                <w:numId w:val="32"/>
              </w:numPr>
              <w:rPr>
                <w:rStyle w:val="il"/>
                <w:rFonts w:asciiTheme="minorHAnsi" w:eastAsiaTheme="minorHAnsi" w:hAnsiTheme="minorHAnsi" w:cstheme="minorBidi"/>
                <w:b w:val="0"/>
                <w:noProof w:val="0"/>
                <w:lang w:eastAsia="ja-JP"/>
              </w:rPr>
            </w:pPr>
            <w:r>
              <w:rPr>
                <w:rFonts w:asciiTheme="minorHAnsi" w:eastAsiaTheme="minorHAnsi" w:hAnsiTheme="minorHAnsi" w:cstheme="minorBidi"/>
                <w:b w:val="0"/>
                <w:noProof w:val="0"/>
                <w:lang w:eastAsia="ja-JP"/>
              </w:rPr>
              <w:t xml:space="preserve">Teaching basic and advanced phonics through engaging games and activities </w:t>
            </w:r>
            <w:r>
              <w:rPr>
                <w:rStyle w:val="il"/>
                <w:rFonts w:asciiTheme="minorHAnsi" w:hAnsiTheme="minorHAnsi" w:cstheme="minorHAnsi"/>
                <w:b w:val="0"/>
                <w:bCs/>
              </w:rPr>
              <w:t>to improve reading, speaking and pronunciation skills</w:t>
            </w:r>
          </w:p>
          <w:p w14:paraId="1A8EAF5F" w14:textId="77777777" w:rsidR="009C0F96" w:rsidRDefault="009C0F96" w:rsidP="009C0F96">
            <w:pPr>
              <w:pStyle w:val="Standard2"/>
              <w:numPr>
                <w:ilvl w:val="2"/>
                <w:numId w:val="32"/>
              </w:numPr>
              <w:rPr>
                <w:rFonts w:asciiTheme="minorHAnsi" w:eastAsiaTheme="minorHAnsi" w:hAnsiTheme="minorHAnsi" w:cstheme="minorBidi"/>
                <w:b w:val="0"/>
                <w:noProof w:val="0"/>
                <w:lang w:eastAsia="ja-JP"/>
              </w:rPr>
            </w:pPr>
            <w:r>
              <w:rPr>
                <w:rFonts w:asciiTheme="minorHAnsi" w:eastAsiaTheme="minorHAnsi" w:hAnsiTheme="minorHAnsi" w:cstheme="minorBidi"/>
                <w:b w:val="0"/>
                <w:noProof w:val="0"/>
                <w:lang w:eastAsia="ja-JP"/>
              </w:rPr>
              <w:t>Encouraging writing skills</w:t>
            </w:r>
          </w:p>
          <w:p w14:paraId="1A8EAF60" w14:textId="77777777" w:rsidR="009C0F96" w:rsidRPr="00727E4E" w:rsidRDefault="009C0F96" w:rsidP="009C0F96">
            <w:pPr>
              <w:pStyle w:val="Standard2"/>
              <w:numPr>
                <w:ilvl w:val="2"/>
                <w:numId w:val="32"/>
              </w:numPr>
              <w:rPr>
                <w:rFonts w:asciiTheme="minorHAnsi" w:eastAsiaTheme="minorHAnsi" w:hAnsiTheme="minorHAnsi" w:cstheme="minorBidi"/>
                <w:b w:val="0"/>
                <w:noProof w:val="0"/>
                <w:lang w:eastAsia="ja-JP"/>
              </w:rPr>
            </w:pPr>
            <w:r>
              <w:rPr>
                <w:rFonts w:asciiTheme="minorHAnsi" w:eastAsiaTheme="minorHAnsi" w:hAnsiTheme="minorHAnsi" w:cstheme="minorBidi"/>
                <w:b w:val="0"/>
                <w:noProof w:val="0"/>
                <w:lang w:eastAsia="ja-JP"/>
              </w:rPr>
              <w:t>Reading storybooks and rhymes to facilitate children to enjoy reading</w:t>
            </w:r>
          </w:p>
          <w:p w14:paraId="1A8EAF61" w14:textId="77777777" w:rsidR="009C0F96" w:rsidRPr="00D30B58" w:rsidRDefault="009C0F96" w:rsidP="009C0F96">
            <w:pPr>
              <w:pStyle w:val="Standard2"/>
              <w:numPr>
                <w:ilvl w:val="2"/>
                <w:numId w:val="32"/>
              </w:numPr>
            </w:pPr>
            <w:r w:rsidRPr="00DD101E">
              <w:rPr>
                <w:rFonts w:asciiTheme="minorHAnsi" w:eastAsiaTheme="minorHAnsi" w:hAnsiTheme="minorHAnsi" w:cstheme="minorBidi"/>
                <w:b w:val="0"/>
                <w:noProof w:val="0"/>
                <w:lang w:eastAsia="ja-JP"/>
              </w:rPr>
              <w:lastRenderedPageBreak/>
              <w:t xml:space="preserve">Creating </w:t>
            </w:r>
            <w:r>
              <w:rPr>
                <w:rFonts w:asciiTheme="minorHAnsi" w:eastAsiaTheme="minorHAnsi" w:hAnsiTheme="minorHAnsi" w:cstheme="minorBidi"/>
                <w:b w:val="0"/>
                <w:noProof w:val="0"/>
                <w:lang w:eastAsia="ja-JP"/>
              </w:rPr>
              <w:t>worksheets, TLMs and other aids to enhance learning experience</w:t>
            </w:r>
          </w:p>
          <w:p w14:paraId="1A8EAF62" w14:textId="77777777" w:rsidR="009C0F96" w:rsidRPr="00727E4E" w:rsidRDefault="009C0F96" w:rsidP="009C0F96">
            <w:pPr>
              <w:pStyle w:val="Standard2"/>
              <w:numPr>
                <w:ilvl w:val="2"/>
                <w:numId w:val="32"/>
              </w:numPr>
            </w:pPr>
            <w:r>
              <w:rPr>
                <w:rFonts w:asciiTheme="minorHAnsi" w:eastAsiaTheme="minorHAnsi" w:hAnsiTheme="minorHAnsi" w:cstheme="minorBidi"/>
                <w:b w:val="0"/>
                <w:noProof w:val="0"/>
                <w:lang w:eastAsia="ja-JP"/>
              </w:rPr>
              <w:t>Using online tools like Quizzes, Live Worksheets for gamified learning and assessment</w:t>
            </w:r>
          </w:p>
        </w:tc>
      </w:tr>
      <w:tr w:rsidR="005A5A65" w:rsidRPr="00727E4E" w14:paraId="1A8EAF6D" w14:textId="77777777" w:rsidTr="00FE7269">
        <w:trPr>
          <w:trHeight w:val="2780"/>
        </w:trPr>
        <w:tc>
          <w:tcPr>
            <w:tcW w:w="10020" w:type="dxa"/>
          </w:tcPr>
          <w:p w14:paraId="1A8EAF64" w14:textId="77777777" w:rsidR="005A5A65" w:rsidRPr="00727E4E" w:rsidRDefault="005A5A65" w:rsidP="005A5A65">
            <w:pPr>
              <w:pStyle w:val="Heading3"/>
              <w:contextualSpacing w:val="0"/>
              <w:rPr>
                <w:color w:val="auto"/>
              </w:rPr>
            </w:pPr>
            <w:r>
              <w:rPr>
                <w:color w:val="auto"/>
              </w:rPr>
              <w:lastRenderedPageBreak/>
              <w:t>April</w:t>
            </w:r>
            <w:r w:rsidRPr="00727E4E">
              <w:rPr>
                <w:color w:val="auto"/>
              </w:rPr>
              <w:t xml:space="preserve"> 20</w:t>
            </w:r>
            <w:r>
              <w:rPr>
                <w:color w:val="auto"/>
              </w:rPr>
              <w:t>18</w:t>
            </w:r>
            <w:r w:rsidRPr="00727E4E">
              <w:rPr>
                <w:color w:val="auto"/>
              </w:rPr>
              <w:t xml:space="preserve"> – </w:t>
            </w:r>
            <w:r>
              <w:rPr>
                <w:color w:val="auto"/>
              </w:rPr>
              <w:t>April</w:t>
            </w:r>
            <w:r w:rsidRPr="00727E4E">
              <w:rPr>
                <w:color w:val="auto"/>
              </w:rPr>
              <w:t xml:space="preserve"> 20</w:t>
            </w:r>
            <w:r>
              <w:rPr>
                <w:color w:val="auto"/>
              </w:rPr>
              <w:t>20</w:t>
            </w:r>
          </w:p>
          <w:p w14:paraId="1A8EAF65" w14:textId="77777777" w:rsidR="005A5A65" w:rsidRPr="00727E4E" w:rsidRDefault="005A5A65" w:rsidP="005A5A65">
            <w:pPr>
              <w:pStyle w:val="Heading2"/>
              <w:contextualSpacing w:val="0"/>
              <w:rPr>
                <w:color w:val="auto"/>
              </w:rPr>
            </w:pPr>
            <w:r>
              <w:rPr>
                <w:color w:val="auto"/>
              </w:rPr>
              <w:t xml:space="preserve">Phonics and Reading faculty, </w:t>
            </w:r>
            <w:r>
              <w:rPr>
                <w:rStyle w:val="SubtleReference"/>
                <w:color w:val="auto"/>
              </w:rPr>
              <w:t>Gateway International School, neelankarai</w:t>
            </w:r>
          </w:p>
          <w:p w14:paraId="1A8EAF66" w14:textId="77777777" w:rsidR="005A5A65" w:rsidRPr="0026054D" w:rsidRDefault="005A5A65" w:rsidP="005A5A65">
            <w:pPr>
              <w:widowControl w:val="0"/>
              <w:numPr>
                <w:ilvl w:val="0"/>
                <w:numId w:val="17"/>
              </w:numPr>
              <w:suppressAutoHyphens/>
              <w:rPr>
                <w:rFonts w:ascii="Arial" w:eastAsia="Arial" w:hAnsi="Arial" w:cs="Arial"/>
                <w:bCs/>
                <w:color w:val="auto"/>
                <w:sz w:val="20"/>
                <w:szCs w:val="20"/>
              </w:rPr>
            </w:pPr>
            <w:r>
              <w:rPr>
                <w:rFonts w:ascii="Arial" w:eastAsia="Arial" w:hAnsi="Arial" w:cs="Arial"/>
                <w:bCs/>
                <w:color w:val="auto"/>
                <w:sz w:val="20"/>
                <w:szCs w:val="20"/>
              </w:rPr>
              <w:t>Pre-KG to Grade 4</w:t>
            </w:r>
          </w:p>
          <w:p w14:paraId="1A8EAF67" w14:textId="77777777" w:rsidR="005A5A65" w:rsidRDefault="005A5A65" w:rsidP="005A5A65">
            <w:pPr>
              <w:pStyle w:val="Standard2"/>
              <w:numPr>
                <w:ilvl w:val="2"/>
                <w:numId w:val="32"/>
              </w:numPr>
              <w:rPr>
                <w:rFonts w:asciiTheme="minorHAnsi" w:eastAsiaTheme="minorHAnsi" w:hAnsiTheme="minorHAnsi" w:cstheme="minorBidi"/>
                <w:b w:val="0"/>
                <w:noProof w:val="0"/>
                <w:lang w:eastAsia="ja-JP"/>
              </w:rPr>
            </w:pPr>
            <w:r>
              <w:rPr>
                <w:rFonts w:asciiTheme="minorHAnsi" w:eastAsiaTheme="minorHAnsi" w:hAnsiTheme="minorHAnsi" w:cstheme="minorBidi"/>
                <w:b w:val="0"/>
                <w:noProof w:val="0"/>
                <w:lang w:eastAsia="ja-JP"/>
              </w:rPr>
              <w:t xml:space="preserve">Teaching basic and advanced phonics through engaging games and activities </w:t>
            </w:r>
            <w:r>
              <w:rPr>
                <w:rStyle w:val="il"/>
                <w:rFonts w:asciiTheme="minorHAnsi" w:hAnsiTheme="minorHAnsi" w:cstheme="minorHAnsi"/>
                <w:b w:val="0"/>
                <w:bCs/>
              </w:rPr>
              <w:t>to improve speaking, reading and pronunciation skills</w:t>
            </w:r>
          </w:p>
          <w:p w14:paraId="1A8EAF68" w14:textId="77777777" w:rsidR="005A5A65" w:rsidRPr="00727E4E" w:rsidRDefault="005A5A65" w:rsidP="005A5A65">
            <w:pPr>
              <w:pStyle w:val="Standard2"/>
              <w:numPr>
                <w:ilvl w:val="2"/>
                <w:numId w:val="32"/>
              </w:numPr>
              <w:rPr>
                <w:rFonts w:asciiTheme="minorHAnsi" w:eastAsiaTheme="minorHAnsi" w:hAnsiTheme="minorHAnsi" w:cstheme="minorBidi"/>
                <w:b w:val="0"/>
                <w:noProof w:val="0"/>
                <w:lang w:eastAsia="ja-JP"/>
              </w:rPr>
            </w:pPr>
            <w:r>
              <w:rPr>
                <w:rFonts w:asciiTheme="minorHAnsi" w:eastAsiaTheme="minorHAnsi" w:hAnsiTheme="minorHAnsi" w:cstheme="minorBidi"/>
                <w:b w:val="0"/>
                <w:noProof w:val="0"/>
                <w:lang w:eastAsia="ja-JP"/>
              </w:rPr>
              <w:t xml:space="preserve">Reading aloud storybooks to encourage children to read </w:t>
            </w:r>
          </w:p>
          <w:p w14:paraId="1A8EAF69" w14:textId="77777777" w:rsidR="005A5A65" w:rsidRDefault="005A5A65" w:rsidP="005A5A65">
            <w:pPr>
              <w:widowControl w:val="0"/>
              <w:numPr>
                <w:ilvl w:val="0"/>
                <w:numId w:val="17"/>
              </w:numPr>
              <w:suppressAutoHyphens/>
              <w:rPr>
                <w:rFonts w:ascii="Arial" w:eastAsia="Arial" w:hAnsi="Arial" w:cs="Arial"/>
                <w:bCs/>
                <w:color w:val="auto"/>
                <w:sz w:val="20"/>
                <w:szCs w:val="20"/>
              </w:rPr>
            </w:pPr>
            <w:r>
              <w:rPr>
                <w:rFonts w:ascii="Arial" w:eastAsia="Arial" w:hAnsi="Arial" w:cs="Arial"/>
                <w:bCs/>
                <w:color w:val="auto"/>
                <w:sz w:val="20"/>
                <w:szCs w:val="20"/>
              </w:rPr>
              <w:t>Others</w:t>
            </w:r>
          </w:p>
          <w:p w14:paraId="1A8EAF6A" w14:textId="77777777" w:rsidR="005A5A65" w:rsidRDefault="005A5A65" w:rsidP="005A5A65">
            <w:pPr>
              <w:pStyle w:val="Standard2"/>
              <w:numPr>
                <w:ilvl w:val="2"/>
                <w:numId w:val="17"/>
              </w:numPr>
              <w:rPr>
                <w:rFonts w:asciiTheme="minorHAnsi" w:eastAsiaTheme="minorHAnsi" w:hAnsiTheme="minorHAnsi" w:cstheme="minorBidi"/>
                <w:b w:val="0"/>
                <w:noProof w:val="0"/>
                <w:lang w:eastAsia="ja-JP"/>
              </w:rPr>
            </w:pPr>
            <w:r>
              <w:rPr>
                <w:rFonts w:asciiTheme="minorHAnsi" w:eastAsiaTheme="minorHAnsi" w:hAnsiTheme="minorHAnsi" w:cstheme="minorBidi"/>
                <w:b w:val="0"/>
                <w:noProof w:val="0"/>
                <w:lang w:eastAsia="ja-JP"/>
              </w:rPr>
              <w:t xml:space="preserve">Interacting with various faculties to write scripts for various school events </w:t>
            </w:r>
          </w:p>
          <w:p w14:paraId="1A8EAF6B" w14:textId="77777777" w:rsidR="005A5A65" w:rsidRDefault="005A5A65" w:rsidP="005A5A65">
            <w:pPr>
              <w:pStyle w:val="Standard2"/>
              <w:numPr>
                <w:ilvl w:val="2"/>
                <w:numId w:val="17"/>
              </w:numPr>
              <w:rPr>
                <w:rFonts w:asciiTheme="minorHAnsi" w:eastAsiaTheme="minorHAnsi" w:hAnsiTheme="minorHAnsi" w:cstheme="minorBidi"/>
                <w:b w:val="0"/>
                <w:noProof w:val="0"/>
                <w:lang w:eastAsia="ja-JP"/>
              </w:rPr>
            </w:pPr>
            <w:r>
              <w:rPr>
                <w:rFonts w:asciiTheme="minorHAnsi" w:eastAsiaTheme="minorHAnsi" w:hAnsiTheme="minorHAnsi" w:cstheme="minorBidi"/>
                <w:b w:val="0"/>
                <w:noProof w:val="0"/>
                <w:lang w:eastAsia="ja-JP"/>
              </w:rPr>
              <w:t xml:space="preserve">Scripting and training children for videos, which was in the form of </w:t>
            </w:r>
            <w:r w:rsidRPr="0026054D">
              <w:rPr>
                <w:rFonts w:asciiTheme="minorHAnsi" w:eastAsiaTheme="minorHAnsi" w:hAnsiTheme="minorHAnsi" w:cstheme="minorBidi"/>
                <w:b w:val="0"/>
                <w:noProof w:val="0"/>
                <w:u w:val="single"/>
                <w:lang w:eastAsia="ja-JP"/>
              </w:rPr>
              <w:t>news report</w:t>
            </w:r>
            <w:r>
              <w:rPr>
                <w:rFonts w:asciiTheme="minorHAnsi" w:eastAsiaTheme="minorHAnsi" w:hAnsiTheme="minorHAnsi" w:cstheme="minorBidi"/>
                <w:b w:val="0"/>
                <w:noProof w:val="0"/>
                <w:u w:val="single"/>
                <w:lang w:eastAsia="ja-JP"/>
              </w:rPr>
              <w:t>s,</w:t>
            </w:r>
            <w:r>
              <w:rPr>
                <w:rFonts w:asciiTheme="minorHAnsi" w:eastAsiaTheme="minorHAnsi" w:hAnsiTheme="minorHAnsi" w:cstheme="minorBidi"/>
                <w:b w:val="0"/>
                <w:noProof w:val="0"/>
                <w:lang w:eastAsia="ja-JP"/>
              </w:rPr>
              <w:t xml:space="preserve"> to present an annual report on ‘Beyond Academics’ that is showcased during school annual day</w:t>
            </w:r>
          </w:p>
          <w:p w14:paraId="1A8EAF6C" w14:textId="77777777" w:rsidR="005A5A65" w:rsidRDefault="005A5A65" w:rsidP="005A5A65">
            <w:pPr>
              <w:pStyle w:val="Standard2"/>
            </w:pPr>
          </w:p>
        </w:tc>
      </w:tr>
      <w:tr w:rsidR="005A5A65" w:rsidRPr="00727E4E" w14:paraId="1A8EAF77" w14:textId="77777777" w:rsidTr="00FE7269">
        <w:trPr>
          <w:trHeight w:val="2780"/>
        </w:trPr>
        <w:tc>
          <w:tcPr>
            <w:tcW w:w="10020" w:type="dxa"/>
          </w:tcPr>
          <w:p w14:paraId="1A8EAF6E" w14:textId="77777777" w:rsidR="005A5A65" w:rsidRPr="00727E4E" w:rsidRDefault="005A5A65" w:rsidP="005A5A65">
            <w:pPr>
              <w:pStyle w:val="Heading3"/>
              <w:contextualSpacing w:val="0"/>
              <w:rPr>
                <w:color w:val="auto"/>
              </w:rPr>
            </w:pPr>
            <w:r w:rsidRPr="00727E4E">
              <w:rPr>
                <w:color w:val="auto"/>
              </w:rPr>
              <w:t>december 2007 – december 2009</w:t>
            </w:r>
          </w:p>
          <w:p w14:paraId="1A8EAF6F" w14:textId="77777777" w:rsidR="005A5A65" w:rsidRPr="00727E4E" w:rsidRDefault="005A5A65" w:rsidP="005A5A65">
            <w:pPr>
              <w:pStyle w:val="Heading2"/>
              <w:contextualSpacing w:val="0"/>
              <w:rPr>
                <w:color w:val="auto"/>
              </w:rPr>
            </w:pPr>
            <w:r w:rsidRPr="00727E4E">
              <w:rPr>
                <w:color w:val="auto"/>
              </w:rPr>
              <w:t xml:space="preserve">Instructional designer, </w:t>
            </w:r>
            <w:r w:rsidRPr="00727E4E">
              <w:rPr>
                <w:rStyle w:val="SubtleReference"/>
                <w:color w:val="auto"/>
              </w:rPr>
              <w:t>Element k Pvt Ltd</w:t>
            </w:r>
          </w:p>
          <w:p w14:paraId="1A8EAF70" w14:textId="77777777" w:rsidR="005A5A65" w:rsidRPr="00727E4E" w:rsidRDefault="005A5A65" w:rsidP="005A5A65">
            <w:pPr>
              <w:widowControl w:val="0"/>
              <w:numPr>
                <w:ilvl w:val="0"/>
                <w:numId w:val="17"/>
              </w:numPr>
              <w:suppressAutoHyphens/>
              <w:rPr>
                <w:rFonts w:ascii="Arial" w:eastAsia="Arial" w:hAnsi="Arial" w:cs="Arial"/>
                <w:bCs/>
                <w:color w:val="auto"/>
                <w:sz w:val="20"/>
                <w:szCs w:val="20"/>
              </w:rPr>
            </w:pPr>
            <w:r w:rsidRPr="00727E4E">
              <w:rPr>
                <w:rFonts w:ascii="Arial" w:eastAsia="Arial" w:hAnsi="Arial" w:cs="Arial"/>
                <w:bCs/>
                <w:color w:val="auto"/>
                <w:sz w:val="20"/>
                <w:szCs w:val="20"/>
              </w:rPr>
              <w:t>Projects</w:t>
            </w:r>
          </w:p>
          <w:p w14:paraId="1A8EAF71" w14:textId="77777777" w:rsidR="005A5A65" w:rsidRPr="00727E4E" w:rsidRDefault="005A5A65" w:rsidP="005A5A65">
            <w:pPr>
              <w:pStyle w:val="Standard2"/>
              <w:ind w:left="720"/>
              <w:rPr>
                <w:rFonts w:asciiTheme="minorHAnsi" w:eastAsiaTheme="minorHAnsi" w:hAnsiTheme="minorHAnsi" w:cstheme="minorBidi"/>
                <w:b w:val="0"/>
                <w:noProof w:val="0"/>
                <w:lang w:eastAsia="ja-JP"/>
              </w:rPr>
            </w:pPr>
            <w:r w:rsidRPr="00727E4E">
              <w:rPr>
                <w:rStyle w:val="il"/>
                <w:rFonts w:asciiTheme="minorHAnsi" w:hAnsiTheme="minorHAnsi" w:cstheme="minorHAnsi"/>
                <w:b w:val="0"/>
                <w:bCs/>
              </w:rPr>
              <w:t>Linux</w:t>
            </w:r>
            <w:r w:rsidRPr="00727E4E">
              <w:rPr>
                <w:rFonts w:asciiTheme="minorHAnsi" w:hAnsiTheme="minorHAnsi" w:cstheme="minorHAnsi"/>
                <w:b w:val="0"/>
                <w:bCs/>
              </w:rPr>
              <w:t xml:space="preserve"> Advanced System and Network Administration LPI Certification</w:t>
            </w:r>
            <w:r w:rsidRPr="00727E4E">
              <w:rPr>
                <w:rFonts w:asciiTheme="minorHAnsi" w:eastAsiaTheme="minorHAnsi" w:hAnsiTheme="minorHAnsi" w:cstheme="minorHAnsi"/>
                <w:b w:val="0"/>
                <w:noProof w:val="0"/>
                <w:lang w:eastAsia="ja-JP"/>
              </w:rPr>
              <w:t xml:space="preserve">; Unix Fundamentals; </w:t>
            </w:r>
            <w:r w:rsidRPr="00727E4E">
              <w:rPr>
                <w:rFonts w:asciiTheme="minorHAnsi" w:eastAsiaTheme="minorHAnsi" w:hAnsiTheme="minorHAnsi" w:cstheme="minorBidi"/>
                <w:b w:val="0"/>
                <w:noProof w:val="0"/>
                <w:lang w:eastAsia="ja-JP"/>
              </w:rPr>
              <w:t>Unix Advanced User; Unix and Linux Fundamentals; Collaboration Management</w:t>
            </w:r>
          </w:p>
          <w:p w14:paraId="1A8EAF72" w14:textId="77777777" w:rsidR="005A5A65" w:rsidRPr="00727E4E" w:rsidRDefault="005A5A65" w:rsidP="004B250C">
            <w:pPr>
              <w:pStyle w:val="Standard2"/>
              <w:numPr>
                <w:ilvl w:val="2"/>
                <w:numId w:val="34"/>
              </w:numPr>
              <w:rPr>
                <w:rFonts w:asciiTheme="minorHAnsi" w:eastAsiaTheme="minorHAnsi" w:hAnsiTheme="minorHAnsi" w:cstheme="minorBidi"/>
                <w:b w:val="0"/>
                <w:noProof w:val="0"/>
                <w:lang w:eastAsia="ja-JP"/>
              </w:rPr>
            </w:pPr>
            <w:r w:rsidRPr="00727E4E">
              <w:rPr>
                <w:rFonts w:asciiTheme="minorHAnsi" w:eastAsiaTheme="minorHAnsi" w:hAnsiTheme="minorHAnsi" w:cstheme="minorBidi"/>
                <w:b w:val="0"/>
                <w:noProof w:val="0"/>
                <w:lang w:eastAsia="ja-JP"/>
              </w:rPr>
              <w:t>Researching and pre-tasking on the new subject material to be developed</w:t>
            </w:r>
          </w:p>
          <w:p w14:paraId="1A8EAF73" w14:textId="77777777" w:rsidR="005A5A65" w:rsidRPr="00727E4E" w:rsidRDefault="005A5A65" w:rsidP="004B250C">
            <w:pPr>
              <w:pStyle w:val="Standard2"/>
              <w:numPr>
                <w:ilvl w:val="2"/>
                <w:numId w:val="34"/>
              </w:numPr>
              <w:rPr>
                <w:rFonts w:asciiTheme="minorHAnsi" w:eastAsiaTheme="minorHAnsi" w:hAnsiTheme="minorHAnsi" w:cstheme="minorBidi"/>
                <w:b w:val="0"/>
                <w:noProof w:val="0"/>
                <w:lang w:eastAsia="ja-JP"/>
              </w:rPr>
            </w:pPr>
            <w:r w:rsidRPr="00727E4E">
              <w:rPr>
                <w:rFonts w:asciiTheme="minorHAnsi" w:eastAsiaTheme="minorHAnsi" w:hAnsiTheme="minorHAnsi" w:cstheme="minorBidi"/>
                <w:b w:val="0"/>
                <w:noProof w:val="0"/>
                <w:lang w:eastAsia="ja-JP"/>
              </w:rPr>
              <w:t>Developing course content</w:t>
            </w:r>
          </w:p>
          <w:p w14:paraId="1A8EAF74" w14:textId="77777777" w:rsidR="005A5A65" w:rsidRPr="00727E4E" w:rsidRDefault="005A5A65" w:rsidP="004B250C">
            <w:pPr>
              <w:pStyle w:val="Standard2"/>
              <w:numPr>
                <w:ilvl w:val="2"/>
                <w:numId w:val="34"/>
              </w:numPr>
              <w:rPr>
                <w:rFonts w:asciiTheme="minorHAnsi" w:eastAsiaTheme="minorHAnsi" w:hAnsiTheme="minorHAnsi" w:cstheme="minorBidi"/>
                <w:b w:val="0"/>
                <w:noProof w:val="0"/>
                <w:lang w:eastAsia="ja-JP"/>
              </w:rPr>
            </w:pPr>
            <w:r w:rsidRPr="00727E4E">
              <w:rPr>
                <w:rFonts w:asciiTheme="minorHAnsi" w:eastAsiaTheme="minorHAnsi" w:hAnsiTheme="minorHAnsi" w:cstheme="minorBidi"/>
                <w:b w:val="0"/>
                <w:noProof w:val="0"/>
                <w:lang w:eastAsia="ja-JP"/>
              </w:rPr>
              <w:t>Developing instructor-led training and online training material</w:t>
            </w:r>
          </w:p>
          <w:p w14:paraId="1A8EAF75" w14:textId="77777777" w:rsidR="005A5A65" w:rsidRPr="00727E4E" w:rsidRDefault="005A5A65" w:rsidP="004B250C">
            <w:pPr>
              <w:pStyle w:val="Standard2"/>
              <w:numPr>
                <w:ilvl w:val="2"/>
                <w:numId w:val="34"/>
              </w:numPr>
              <w:rPr>
                <w:rFonts w:asciiTheme="minorHAnsi" w:eastAsiaTheme="minorHAnsi" w:hAnsiTheme="minorHAnsi" w:cstheme="minorBidi"/>
                <w:b w:val="0"/>
                <w:noProof w:val="0"/>
                <w:lang w:eastAsia="ja-JP"/>
              </w:rPr>
            </w:pPr>
            <w:r w:rsidRPr="00727E4E">
              <w:rPr>
                <w:rFonts w:asciiTheme="minorHAnsi" w:eastAsiaTheme="minorHAnsi" w:hAnsiTheme="minorHAnsi" w:cstheme="minorBidi"/>
                <w:b w:val="0"/>
                <w:noProof w:val="0"/>
                <w:lang w:eastAsia="ja-JP"/>
              </w:rPr>
              <w:t>Creating storyboards, metadata, assessments and data files for course modules</w:t>
            </w:r>
          </w:p>
          <w:p w14:paraId="1A8EAF76" w14:textId="77777777" w:rsidR="005A5A65" w:rsidRPr="00727E4E" w:rsidRDefault="005A5A65" w:rsidP="004B250C">
            <w:pPr>
              <w:pStyle w:val="Standard2"/>
              <w:numPr>
                <w:ilvl w:val="2"/>
                <w:numId w:val="34"/>
              </w:numPr>
            </w:pPr>
            <w:r w:rsidRPr="00727E4E">
              <w:rPr>
                <w:rFonts w:asciiTheme="minorHAnsi" w:eastAsiaTheme="minorHAnsi" w:hAnsiTheme="minorHAnsi" w:cstheme="minorBidi"/>
                <w:b w:val="0"/>
                <w:noProof w:val="0"/>
                <w:lang w:eastAsia="ja-JP"/>
              </w:rPr>
              <w:t>Analyzing defects and resolving them</w:t>
            </w:r>
          </w:p>
        </w:tc>
      </w:tr>
      <w:tr w:rsidR="00AB20E0" w:rsidRPr="00727E4E" w14:paraId="1A8EAF81" w14:textId="77777777" w:rsidTr="00FE7269">
        <w:trPr>
          <w:trHeight w:val="526"/>
        </w:trPr>
        <w:tc>
          <w:tcPr>
            <w:tcW w:w="10020" w:type="dxa"/>
            <w:tcMar>
              <w:top w:w="216" w:type="dxa"/>
            </w:tcMar>
          </w:tcPr>
          <w:p w14:paraId="1A8EAF78" w14:textId="77777777" w:rsidR="00AB20E0" w:rsidRPr="00727E4E" w:rsidRDefault="00AB20E0" w:rsidP="00AB20E0">
            <w:pPr>
              <w:pStyle w:val="Heading3"/>
              <w:contextualSpacing w:val="0"/>
              <w:rPr>
                <w:color w:val="auto"/>
              </w:rPr>
            </w:pPr>
            <w:r w:rsidRPr="00727E4E">
              <w:rPr>
                <w:color w:val="auto"/>
              </w:rPr>
              <w:t>October 2006 – December 2007</w:t>
            </w:r>
          </w:p>
          <w:p w14:paraId="1A8EAF79" w14:textId="77777777" w:rsidR="00AB20E0" w:rsidRPr="00727E4E" w:rsidRDefault="00AB20E0" w:rsidP="00AB20E0">
            <w:pPr>
              <w:pStyle w:val="Heading2"/>
              <w:contextualSpacing w:val="0"/>
              <w:rPr>
                <w:color w:val="auto"/>
              </w:rPr>
            </w:pPr>
            <w:r w:rsidRPr="00727E4E">
              <w:rPr>
                <w:color w:val="auto"/>
              </w:rPr>
              <w:t xml:space="preserve">Instructional writer, </w:t>
            </w:r>
            <w:r w:rsidRPr="00727E4E">
              <w:rPr>
                <w:rStyle w:val="SubtleReference"/>
                <w:color w:val="auto"/>
              </w:rPr>
              <w:t>Lionbrigde technologies Pvt ltd</w:t>
            </w:r>
          </w:p>
          <w:p w14:paraId="1A8EAF7A" w14:textId="77777777" w:rsidR="00AB20E0" w:rsidRPr="00727E4E" w:rsidRDefault="00AB20E0" w:rsidP="00AB20E0">
            <w:pPr>
              <w:widowControl w:val="0"/>
              <w:numPr>
                <w:ilvl w:val="0"/>
                <w:numId w:val="17"/>
              </w:numPr>
              <w:tabs>
                <w:tab w:val="left" w:pos="360"/>
              </w:tabs>
              <w:suppressAutoHyphens/>
              <w:rPr>
                <w:rFonts w:ascii="Arial" w:eastAsia="Arial" w:hAnsi="Arial" w:cs="Arial"/>
                <w:bCs/>
                <w:color w:val="auto"/>
                <w:sz w:val="20"/>
                <w:szCs w:val="20"/>
              </w:rPr>
            </w:pPr>
            <w:r w:rsidRPr="00727E4E">
              <w:rPr>
                <w:rFonts w:ascii="Arial" w:eastAsia="Arial" w:hAnsi="Arial" w:cs="Arial"/>
                <w:bCs/>
                <w:color w:val="auto"/>
                <w:sz w:val="20"/>
                <w:szCs w:val="20"/>
              </w:rPr>
              <w:t>Projects</w:t>
            </w:r>
          </w:p>
          <w:p w14:paraId="1A8EAF7B" w14:textId="77777777" w:rsidR="00AB20E0" w:rsidRPr="00727E4E" w:rsidRDefault="00AB20E0" w:rsidP="00AB20E0">
            <w:pPr>
              <w:pStyle w:val="Standard2"/>
              <w:ind w:left="720"/>
              <w:rPr>
                <w:rFonts w:asciiTheme="minorHAnsi" w:eastAsiaTheme="minorHAnsi" w:hAnsiTheme="minorHAnsi" w:cstheme="minorBidi"/>
                <w:b w:val="0"/>
                <w:noProof w:val="0"/>
                <w:lang w:eastAsia="ja-JP"/>
              </w:rPr>
            </w:pPr>
            <w:r w:rsidRPr="00727E4E">
              <w:rPr>
                <w:rFonts w:asciiTheme="minorHAnsi" w:eastAsiaTheme="minorHAnsi" w:hAnsiTheme="minorHAnsi" w:cstheme="minorBidi"/>
                <w:b w:val="0"/>
                <w:noProof w:val="0"/>
                <w:lang w:eastAsia="ja-JP"/>
              </w:rPr>
              <w:t>Parker – Parker Hydraulic Cylinders; Aegis – Medical Code Billing; Skillsoft – Installing Windows Vista</w:t>
            </w:r>
          </w:p>
          <w:p w14:paraId="1A8EAF7C" w14:textId="77777777" w:rsidR="00AB20E0" w:rsidRPr="00727E4E" w:rsidRDefault="00AB20E0" w:rsidP="00AB20E0">
            <w:pPr>
              <w:pStyle w:val="Standard2"/>
              <w:numPr>
                <w:ilvl w:val="1"/>
                <w:numId w:val="21"/>
              </w:numPr>
              <w:rPr>
                <w:rFonts w:asciiTheme="minorHAnsi" w:eastAsiaTheme="minorHAnsi" w:hAnsiTheme="minorHAnsi" w:cstheme="minorBidi"/>
                <w:b w:val="0"/>
                <w:noProof w:val="0"/>
                <w:lang w:eastAsia="ja-JP"/>
              </w:rPr>
            </w:pPr>
            <w:r w:rsidRPr="00727E4E">
              <w:rPr>
                <w:rFonts w:asciiTheme="minorHAnsi" w:eastAsiaTheme="minorHAnsi" w:hAnsiTheme="minorHAnsi" w:cstheme="minorBidi"/>
                <w:b w:val="0"/>
                <w:noProof w:val="0"/>
                <w:lang w:eastAsia="ja-JP"/>
              </w:rPr>
              <w:t>Developing course content for online training material</w:t>
            </w:r>
          </w:p>
          <w:p w14:paraId="1A8EAF7D" w14:textId="77777777" w:rsidR="00AB20E0" w:rsidRPr="002652E4" w:rsidRDefault="00AB20E0" w:rsidP="002652E4">
            <w:pPr>
              <w:pStyle w:val="Standard2"/>
              <w:numPr>
                <w:ilvl w:val="1"/>
                <w:numId w:val="21"/>
              </w:numPr>
              <w:rPr>
                <w:rFonts w:eastAsia="Arial" w:cs="Arial"/>
                <w:bCs/>
              </w:rPr>
            </w:pPr>
            <w:r w:rsidRPr="00727E4E">
              <w:rPr>
                <w:rFonts w:asciiTheme="minorHAnsi" w:eastAsiaTheme="minorHAnsi" w:hAnsiTheme="minorHAnsi" w:cstheme="minorBidi"/>
                <w:b w:val="0"/>
                <w:noProof w:val="0"/>
                <w:lang w:eastAsia="ja-JP"/>
              </w:rPr>
              <w:t>Writing Storyboard</w:t>
            </w:r>
            <w:r w:rsidR="002652E4">
              <w:rPr>
                <w:rFonts w:asciiTheme="minorHAnsi" w:eastAsiaTheme="minorHAnsi" w:hAnsiTheme="minorHAnsi" w:cstheme="minorBidi"/>
                <w:b w:val="0"/>
                <w:noProof w:val="0"/>
                <w:lang w:eastAsia="ja-JP"/>
              </w:rPr>
              <w:t>s, v</w:t>
            </w:r>
            <w:r w:rsidRPr="002652E4">
              <w:rPr>
                <w:rFonts w:asciiTheme="minorHAnsi" w:eastAsiaTheme="minorHAnsi" w:hAnsiTheme="minorHAnsi" w:cstheme="minorBidi"/>
                <w:b w:val="0"/>
                <w:noProof w:val="0"/>
                <w:lang w:eastAsia="ja-JP"/>
              </w:rPr>
              <w:t>isualizing</w:t>
            </w:r>
            <w:r w:rsidR="002652E4">
              <w:rPr>
                <w:rFonts w:asciiTheme="minorHAnsi" w:eastAsiaTheme="minorHAnsi" w:hAnsiTheme="minorHAnsi" w:cstheme="minorBidi"/>
                <w:b w:val="0"/>
                <w:noProof w:val="0"/>
                <w:lang w:eastAsia="ja-JP"/>
              </w:rPr>
              <w:t xml:space="preserve"> learning material and assessments</w:t>
            </w:r>
          </w:p>
          <w:p w14:paraId="1A8EAF7E" w14:textId="77777777" w:rsidR="00AB20E0" w:rsidRPr="00727E4E" w:rsidRDefault="00AB20E0" w:rsidP="00AB20E0">
            <w:pPr>
              <w:pStyle w:val="Standard2"/>
              <w:numPr>
                <w:ilvl w:val="1"/>
                <w:numId w:val="21"/>
              </w:numPr>
              <w:rPr>
                <w:rFonts w:asciiTheme="minorHAnsi" w:eastAsiaTheme="minorHAnsi" w:hAnsiTheme="minorHAnsi" w:cstheme="minorBidi"/>
                <w:b w:val="0"/>
                <w:noProof w:val="0"/>
                <w:lang w:eastAsia="ja-JP"/>
              </w:rPr>
            </w:pPr>
            <w:r w:rsidRPr="00727E4E">
              <w:rPr>
                <w:rFonts w:asciiTheme="minorHAnsi" w:eastAsiaTheme="minorHAnsi" w:hAnsiTheme="minorHAnsi" w:cstheme="minorBidi"/>
                <w:b w:val="0"/>
                <w:noProof w:val="0"/>
                <w:lang w:eastAsia="ja-JP"/>
              </w:rPr>
              <w:t>Creating Demo Sequence</w:t>
            </w:r>
          </w:p>
          <w:p w14:paraId="1A8EAF7F" w14:textId="77777777" w:rsidR="00AB20E0" w:rsidRPr="00727E4E" w:rsidRDefault="00AB20E0" w:rsidP="00AB20E0">
            <w:pPr>
              <w:pStyle w:val="BodyText3"/>
              <w:tabs>
                <w:tab w:val="left" w:pos="540"/>
              </w:tabs>
              <w:spacing w:line="100" w:lineRule="atLeast"/>
              <w:rPr>
                <w:rFonts w:eastAsia="Arial" w:cs="Arial"/>
                <w:bCs/>
                <w:color w:val="auto"/>
                <w:sz w:val="20"/>
                <w:szCs w:val="20"/>
              </w:rPr>
            </w:pPr>
          </w:p>
          <w:p w14:paraId="1A8EAF80" w14:textId="77777777" w:rsidR="00AB20E0" w:rsidRPr="00727E4E" w:rsidRDefault="00AB20E0" w:rsidP="00AB20E0">
            <w:pPr>
              <w:pStyle w:val="BodyText3"/>
              <w:tabs>
                <w:tab w:val="left" w:pos="540"/>
              </w:tabs>
              <w:spacing w:line="100" w:lineRule="atLeast"/>
              <w:ind w:left="405"/>
              <w:rPr>
                <w:color w:val="auto"/>
              </w:rPr>
            </w:pPr>
            <w:r w:rsidRPr="00727E4E">
              <w:rPr>
                <w:rFonts w:eastAsia="Arial" w:cs="Arial"/>
                <w:bCs/>
                <w:color w:val="auto"/>
                <w:sz w:val="20"/>
                <w:szCs w:val="20"/>
              </w:rPr>
              <w:t xml:space="preserve">Joined as Trainee Consultant but soon after was confirmed as Instructional Writer after </w:t>
            </w:r>
            <w:r>
              <w:rPr>
                <w:rFonts w:eastAsia="Arial" w:cs="Arial"/>
                <w:bCs/>
                <w:color w:val="auto"/>
                <w:sz w:val="20"/>
                <w:szCs w:val="20"/>
              </w:rPr>
              <w:t>excelling</w:t>
            </w:r>
            <w:r w:rsidRPr="00727E4E">
              <w:rPr>
                <w:rFonts w:eastAsia="Arial" w:cs="Arial"/>
                <w:bCs/>
                <w:color w:val="auto"/>
                <w:sz w:val="20"/>
                <w:szCs w:val="20"/>
              </w:rPr>
              <w:t xml:space="preserve"> the Skillsoft Writers test and underwent </w:t>
            </w:r>
            <w:r w:rsidRPr="00727E4E">
              <w:rPr>
                <w:rFonts w:eastAsia="Arial" w:cs="Arial"/>
                <w:b/>
                <w:bCs/>
                <w:color w:val="auto"/>
                <w:sz w:val="20"/>
                <w:szCs w:val="20"/>
              </w:rPr>
              <w:t>Skillsoft Writers Training</w:t>
            </w:r>
            <w:r w:rsidRPr="00727E4E">
              <w:rPr>
                <w:rFonts w:eastAsia="Arial" w:cs="Arial"/>
                <w:bCs/>
                <w:color w:val="auto"/>
                <w:sz w:val="20"/>
                <w:szCs w:val="20"/>
              </w:rPr>
              <w:t xml:space="preserve"> in </w:t>
            </w:r>
            <w:proofErr w:type="spellStart"/>
            <w:r w:rsidRPr="00727E4E">
              <w:rPr>
                <w:rFonts w:eastAsia="Arial" w:cs="Arial"/>
                <w:bCs/>
                <w:color w:val="auto"/>
                <w:sz w:val="20"/>
                <w:szCs w:val="20"/>
              </w:rPr>
              <w:t>Skilloft</w:t>
            </w:r>
            <w:proofErr w:type="spellEnd"/>
            <w:r w:rsidRPr="00727E4E">
              <w:rPr>
                <w:rFonts w:eastAsia="Arial" w:cs="Arial"/>
                <w:bCs/>
                <w:color w:val="auto"/>
                <w:sz w:val="20"/>
                <w:szCs w:val="20"/>
              </w:rPr>
              <w:t xml:space="preserve"> headquarters, Ireland.</w:t>
            </w:r>
          </w:p>
        </w:tc>
      </w:tr>
      <w:tr w:rsidR="00AB20E0" w:rsidRPr="00727E4E" w14:paraId="1A8EAF8A" w14:textId="77777777" w:rsidTr="00FE7269">
        <w:trPr>
          <w:trHeight w:val="526"/>
        </w:trPr>
        <w:tc>
          <w:tcPr>
            <w:tcW w:w="10020" w:type="dxa"/>
            <w:tcMar>
              <w:top w:w="216" w:type="dxa"/>
            </w:tcMar>
          </w:tcPr>
          <w:p w14:paraId="1A8EAF82" w14:textId="77777777" w:rsidR="00AB20E0" w:rsidRPr="00727E4E" w:rsidRDefault="00AB20E0" w:rsidP="00AB20E0">
            <w:pPr>
              <w:pStyle w:val="Heading3"/>
              <w:contextualSpacing w:val="0"/>
              <w:rPr>
                <w:color w:val="auto"/>
              </w:rPr>
            </w:pPr>
            <w:r w:rsidRPr="00727E4E">
              <w:rPr>
                <w:color w:val="auto"/>
              </w:rPr>
              <w:t>200</w:t>
            </w:r>
            <w:r>
              <w:rPr>
                <w:color w:val="auto"/>
              </w:rPr>
              <w:t>3</w:t>
            </w:r>
            <w:r w:rsidRPr="00727E4E">
              <w:rPr>
                <w:color w:val="auto"/>
              </w:rPr>
              <w:t xml:space="preserve"> – </w:t>
            </w:r>
            <w:r>
              <w:rPr>
                <w:color w:val="auto"/>
              </w:rPr>
              <w:t>2006</w:t>
            </w:r>
          </w:p>
          <w:p w14:paraId="1A8EAF83" w14:textId="77777777" w:rsidR="00AB20E0" w:rsidRPr="00AB20E0" w:rsidRDefault="00AB20E0" w:rsidP="00AB20E0">
            <w:pPr>
              <w:pStyle w:val="Heading2"/>
              <w:contextualSpacing w:val="0"/>
              <w:rPr>
                <w:color w:val="auto"/>
              </w:rPr>
            </w:pPr>
            <w:r>
              <w:rPr>
                <w:color w:val="auto"/>
              </w:rPr>
              <w:t>Academic Projects</w:t>
            </w:r>
          </w:p>
          <w:p w14:paraId="1A8EAF84" w14:textId="77777777" w:rsidR="00AB20E0" w:rsidRPr="00727E4E" w:rsidRDefault="00AB20E0" w:rsidP="00AB20E0">
            <w:pPr>
              <w:pStyle w:val="ListParagraph"/>
              <w:numPr>
                <w:ilvl w:val="0"/>
                <w:numId w:val="17"/>
              </w:numPr>
              <w:rPr>
                <w:color w:val="auto"/>
              </w:rPr>
            </w:pPr>
            <w:r w:rsidRPr="00727E4E">
              <w:rPr>
                <w:color w:val="auto"/>
              </w:rPr>
              <w:t>Projects Undertaken</w:t>
            </w:r>
          </w:p>
          <w:p w14:paraId="1A8EAF85" w14:textId="77777777" w:rsidR="00AB20E0" w:rsidRPr="00727E4E" w:rsidRDefault="00AB20E0" w:rsidP="00AB20E0">
            <w:pPr>
              <w:ind w:left="1440"/>
              <w:rPr>
                <w:rFonts w:cstheme="minorHAnsi"/>
                <w:color w:val="auto"/>
                <w:sz w:val="20"/>
                <w:szCs w:val="20"/>
              </w:rPr>
            </w:pPr>
            <w:r w:rsidRPr="00727E4E">
              <w:rPr>
                <w:rFonts w:eastAsia="Arial" w:cstheme="minorHAnsi"/>
                <w:color w:val="auto"/>
                <w:sz w:val="20"/>
                <w:szCs w:val="20"/>
              </w:rPr>
              <w:t xml:space="preserve">“Performance-Linked Salary System” for H.P.M Consults, Chennai, a management consultancy concern. The project was aimed at developing software that will overcome the flaws of “Fixed Salary System” and bring in performance linkage to salaries earned. The software product had ASP.NET </w:t>
            </w:r>
            <w:r w:rsidRPr="00727E4E">
              <w:rPr>
                <w:rFonts w:cstheme="minorHAnsi"/>
                <w:color w:val="auto"/>
                <w:sz w:val="20"/>
                <w:szCs w:val="20"/>
              </w:rPr>
              <w:t>as the front end and SQL Server as the back end.</w:t>
            </w:r>
          </w:p>
          <w:p w14:paraId="1A8EAF86" w14:textId="77777777" w:rsidR="00AB20E0" w:rsidRPr="00727E4E" w:rsidRDefault="00AB20E0" w:rsidP="00AB20E0">
            <w:pPr>
              <w:ind w:left="720"/>
              <w:rPr>
                <w:color w:val="auto"/>
                <w:sz w:val="20"/>
                <w:szCs w:val="20"/>
              </w:rPr>
            </w:pPr>
          </w:p>
          <w:p w14:paraId="1A8EAF87" w14:textId="77777777" w:rsidR="00AB20E0" w:rsidRPr="00727E4E" w:rsidRDefault="00AB20E0" w:rsidP="00AB20E0">
            <w:pPr>
              <w:ind w:left="1440"/>
              <w:rPr>
                <w:color w:val="auto"/>
                <w:sz w:val="20"/>
                <w:szCs w:val="20"/>
              </w:rPr>
            </w:pPr>
            <w:r w:rsidRPr="00727E4E">
              <w:rPr>
                <w:color w:val="auto"/>
                <w:sz w:val="20"/>
                <w:szCs w:val="20"/>
              </w:rPr>
              <w:t xml:space="preserve">“J2ME Web </w:t>
            </w:r>
            <w:proofErr w:type="spellStart"/>
            <w:r w:rsidRPr="00727E4E">
              <w:rPr>
                <w:color w:val="auto"/>
                <w:sz w:val="20"/>
                <w:szCs w:val="20"/>
              </w:rPr>
              <w:t>TroubleShooter</w:t>
            </w:r>
            <w:proofErr w:type="spellEnd"/>
            <w:r w:rsidRPr="00727E4E">
              <w:rPr>
                <w:color w:val="auto"/>
                <w:sz w:val="20"/>
                <w:szCs w:val="20"/>
              </w:rPr>
              <w:t>” in “</w:t>
            </w:r>
            <w:proofErr w:type="spellStart"/>
            <w:r w:rsidRPr="00727E4E">
              <w:rPr>
                <w:color w:val="auto"/>
                <w:sz w:val="20"/>
                <w:szCs w:val="20"/>
              </w:rPr>
              <w:t>Cosmosoft</w:t>
            </w:r>
            <w:proofErr w:type="spellEnd"/>
            <w:r w:rsidRPr="00727E4E">
              <w:rPr>
                <w:color w:val="auto"/>
                <w:sz w:val="20"/>
                <w:szCs w:val="20"/>
              </w:rPr>
              <w:t xml:space="preserve"> Technologies Pvt. Ltd., Chennai”.</w:t>
            </w:r>
          </w:p>
          <w:p w14:paraId="1A8EAF88" w14:textId="77777777" w:rsidR="00AB20E0" w:rsidRPr="00727E4E" w:rsidRDefault="00AB20E0" w:rsidP="00AB20E0">
            <w:pPr>
              <w:ind w:left="1440"/>
              <w:rPr>
                <w:color w:val="auto"/>
              </w:rPr>
            </w:pPr>
            <w:r w:rsidRPr="00727E4E">
              <w:rPr>
                <w:color w:val="auto"/>
                <w:sz w:val="20"/>
                <w:szCs w:val="20"/>
              </w:rPr>
              <w:lastRenderedPageBreak/>
              <w:t>The project dealt with developing a web troubleshooter for the solutions. It used J2EE technology for programming on the web server and web interface &amp; J2ME technology for programming for the mobile interface</w:t>
            </w:r>
            <w:r w:rsidRPr="00727E4E">
              <w:rPr>
                <w:color w:val="auto"/>
              </w:rPr>
              <w:t>.</w:t>
            </w:r>
          </w:p>
          <w:p w14:paraId="1A8EAF89" w14:textId="77777777" w:rsidR="00AB20E0" w:rsidRPr="00727E4E" w:rsidRDefault="00AB20E0" w:rsidP="00AB20E0">
            <w:pPr>
              <w:pStyle w:val="Heading3"/>
              <w:rPr>
                <w:color w:val="auto"/>
              </w:rPr>
            </w:pPr>
          </w:p>
        </w:tc>
      </w:tr>
    </w:tbl>
    <w:p w14:paraId="1A8EAF8B" w14:textId="77777777" w:rsidR="00DA59AA" w:rsidRPr="00727E4E" w:rsidRDefault="00AB20E0" w:rsidP="0097790C">
      <w:pPr>
        <w:pStyle w:val="Heading1"/>
        <w:rPr>
          <w:color w:val="auto"/>
        </w:rPr>
      </w:pPr>
      <w:r>
        <w:rPr>
          <w:color w:val="auto"/>
        </w:rPr>
        <w:lastRenderedPageBreak/>
        <w:t>Qualifications</w:t>
      </w:r>
    </w:p>
    <w:tbl>
      <w:tblPr>
        <w:tblStyle w:val="TableGrid"/>
        <w:tblW w:w="4943"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Description w:val="Education layout table"/>
      </w:tblPr>
      <w:tblGrid>
        <w:gridCol w:w="9942"/>
      </w:tblGrid>
      <w:tr w:rsidR="00E943DA" w:rsidRPr="00727E4E" w14:paraId="1A8EAF94" w14:textId="77777777" w:rsidTr="007701FD">
        <w:trPr>
          <w:trHeight w:val="2682"/>
        </w:trPr>
        <w:tc>
          <w:tcPr>
            <w:tcW w:w="9942" w:type="dxa"/>
            <w:tcMar>
              <w:top w:w="216" w:type="dxa"/>
            </w:tcMar>
          </w:tcPr>
          <w:p w14:paraId="5DED71FD" w14:textId="4348BEC1" w:rsidR="007850AA" w:rsidRDefault="007850AA" w:rsidP="00E943DA">
            <w:pPr>
              <w:pStyle w:val="Heading3"/>
              <w:numPr>
                <w:ilvl w:val="0"/>
                <w:numId w:val="33"/>
              </w:numPr>
              <w:contextualSpacing w:val="0"/>
              <w:rPr>
                <w:color w:val="auto"/>
              </w:rPr>
            </w:pPr>
            <w:r>
              <w:rPr>
                <w:color w:val="auto"/>
              </w:rPr>
              <w:t>2023 – 2024</w:t>
            </w:r>
          </w:p>
          <w:p w14:paraId="1A16A23D" w14:textId="18BADF0F" w:rsidR="007850AA" w:rsidRDefault="007850AA" w:rsidP="007850AA">
            <w:pPr>
              <w:pStyle w:val="Heading3"/>
              <w:ind w:left="720"/>
              <w:contextualSpacing w:val="0"/>
              <w:rPr>
                <w:color w:val="auto"/>
              </w:rPr>
            </w:pPr>
            <w:r>
              <w:rPr>
                <w:color w:val="auto"/>
              </w:rPr>
              <w:t>Diploma in Early Childhood Education</w:t>
            </w:r>
          </w:p>
          <w:p w14:paraId="6D5E8ECE" w14:textId="280909AA" w:rsidR="007850AA" w:rsidRPr="007850AA" w:rsidRDefault="007850AA" w:rsidP="007850AA">
            <w:pPr>
              <w:pStyle w:val="Heading3"/>
              <w:ind w:left="720"/>
              <w:contextualSpacing w:val="0"/>
              <w:rPr>
                <w:b w:val="0"/>
                <w:bCs/>
                <w:color w:val="auto"/>
              </w:rPr>
            </w:pPr>
            <w:r w:rsidRPr="007850AA">
              <w:rPr>
                <w:b w:val="0"/>
                <w:bCs/>
                <w:color w:val="auto"/>
              </w:rPr>
              <w:t>(</w:t>
            </w:r>
            <w:r>
              <w:rPr>
                <w:b w:val="0"/>
                <w:bCs/>
                <w:color w:val="auto"/>
              </w:rPr>
              <w:t xml:space="preserve">currently </w:t>
            </w:r>
            <w:r w:rsidRPr="007850AA">
              <w:rPr>
                <w:b w:val="0"/>
                <w:bCs/>
                <w:color w:val="auto"/>
              </w:rPr>
              <w:t>Pursuing)</w:t>
            </w:r>
          </w:p>
          <w:p w14:paraId="1A8EAF8C" w14:textId="12C30041" w:rsidR="00E943DA" w:rsidRPr="00727E4E" w:rsidRDefault="00E943DA" w:rsidP="00E943DA">
            <w:pPr>
              <w:pStyle w:val="Heading3"/>
              <w:numPr>
                <w:ilvl w:val="0"/>
                <w:numId w:val="33"/>
              </w:numPr>
              <w:contextualSpacing w:val="0"/>
              <w:rPr>
                <w:color w:val="auto"/>
              </w:rPr>
            </w:pPr>
            <w:r w:rsidRPr="00727E4E">
              <w:rPr>
                <w:color w:val="auto"/>
              </w:rPr>
              <w:t>2003 – 2006</w:t>
            </w:r>
          </w:p>
          <w:p w14:paraId="1A8EAF8E" w14:textId="2843F074" w:rsidR="00E943DA" w:rsidRPr="007850AA" w:rsidRDefault="00E943DA" w:rsidP="007850AA">
            <w:pPr>
              <w:pStyle w:val="ListParagraph"/>
              <w:rPr>
                <w:rFonts w:eastAsiaTheme="majorEastAsia" w:cstheme="majorBidi"/>
                <w:b/>
                <w:caps/>
                <w:color w:val="auto"/>
                <w:szCs w:val="24"/>
              </w:rPr>
            </w:pPr>
            <w:r w:rsidRPr="00E943DA">
              <w:rPr>
                <w:rFonts w:eastAsiaTheme="majorEastAsia" w:cstheme="majorBidi"/>
                <w:b/>
                <w:caps/>
                <w:color w:val="auto"/>
                <w:szCs w:val="24"/>
              </w:rPr>
              <w:t xml:space="preserve">Masters in Computer Application (MCA), </w:t>
            </w:r>
            <w:r w:rsidRPr="00E943DA">
              <w:rPr>
                <w:rFonts w:eastAsiaTheme="majorEastAsia" w:cstheme="majorBidi"/>
                <w:caps/>
                <w:smallCaps/>
                <w:color w:val="auto"/>
                <w:szCs w:val="24"/>
              </w:rPr>
              <w:t>Ethiraj college for women, Madras University</w:t>
            </w:r>
          </w:p>
          <w:p w14:paraId="1A8EAF8F" w14:textId="77777777" w:rsidR="00E943DA" w:rsidRPr="00727E4E" w:rsidRDefault="00E943DA" w:rsidP="00E943DA">
            <w:pPr>
              <w:pStyle w:val="Heading3"/>
              <w:numPr>
                <w:ilvl w:val="0"/>
                <w:numId w:val="33"/>
              </w:numPr>
              <w:contextualSpacing w:val="0"/>
              <w:rPr>
                <w:color w:val="auto"/>
              </w:rPr>
            </w:pPr>
            <w:r w:rsidRPr="00727E4E">
              <w:rPr>
                <w:color w:val="auto"/>
              </w:rPr>
              <w:t>2000 – 2003</w:t>
            </w:r>
          </w:p>
          <w:p w14:paraId="1A8EAF90" w14:textId="77777777" w:rsidR="002A01F0" w:rsidRDefault="00E943DA" w:rsidP="002A01F0">
            <w:pPr>
              <w:pStyle w:val="Heading2"/>
              <w:ind w:left="720"/>
              <w:contextualSpacing w:val="0"/>
              <w:rPr>
                <w:b w:val="0"/>
                <w:smallCaps/>
                <w:color w:val="auto"/>
                <w:sz w:val="22"/>
                <w:szCs w:val="24"/>
              </w:rPr>
            </w:pPr>
            <w:r w:rsidRPr="00E943DA">
              <w:rPr>
                <w:color w:val="auto"/>
                <w:sz w:val="22"/>
                <w:szCs w:val="24"/>
              </w:rPr>
              <w:t xml:space="preserve">Bachelors in Business Administration (BBA), </w:t>
            </w:r>
            <w:r w:rsidRPr="00E943DA">
              <w:rPr>
                <w:b w:val="0"/>
                <w:smallCaps/>
                <w:color w:val="auto"/>
                <w:sz w:val="22"/>
                <w:szCs w:val="24"/>
              </w:rPr>
              <w:t>Womens christian college</w:t>
            </w:r>
            <w:r>
              <w:rPr>
                <w:b w:val="0"/>
                <w:smallCaps/>
                <w:color w:val="auto"/>
                <w:sz w:val="22"/>
                <w:szCs w:val="24"/>
              </w:rPr>
              <w:t>, MadRas University</w:t>
            </w:r>
          </w:p>
          <w:p w14:paraId="1A8EAF91" w14:textId="77777777" w:rsidR="002A01F0" w:rsidRPr="00727E4E" w:rsidRDefault="002A01F0" w:rsidP="002A01F0">
            <w:pPr>
              <w:pStyle w:val="Heading3"/>
              <w:numPr>
                <w:ilvl w:val="0"/>
                <w:numId w:val="33"/>
              </w:numPr>
              <w:contextualSpacing w:val="0"/>
              <w:rPr>
                <w:color w:val="auto"/>
              </w:rPr>
            </w:pPr>
            <w:r w:rsidRPr="00727E4E">
              <w:rPr>
                <w:color w:val="auto"/>
              </w:rPr>
              <w:t>2000</w:t>
            </w:r>
          </w:p>
          <w:p w14:paraId="1A8EAF93" w14:textId="7C33A27B" w:rsidR="00E943DA" w:rsidRPr="007850AA" w:rsidRDefault="002A01F0" w:rsidP="007850AA">
            <w:pPr>
              <w:pStyle w:val="Heading2"/>
              <w:ind w:left="720"/>
              <w:contextualSpacing w:val="0"/>
              <w:rPr>
                <w:color w:val="auto"/>
                <w:sz w:val="22"/>
                <w:szCs w:val="22"/>
              </w:rPr>
            </w:pPr>
            <w:r w:rsidRPr="00B1367B">
              <w:rPr>
                <w:color w:val="auto"/>
                <w:sz w:val="22"/>
                <w:szCs w:val="22"/>
              </w:rPr>
              <w:t xml:space="preserve">H.s.c (12), </w:t>
            </w:r>
            <w:r w:rsidRPr="00B1367B">
              <w:rPr>
                <w:rStyle w:val="SubtleReference"/>
                <w:color w:val="auto"/>
                <w:sz w:val="22"/>
                <w:szCs w:val="22"/>
              </w:rPr>
              <w:t>East Coast Christian Matriculation Hr. sec. School</w:t>
            </w:r>
          </w:p>
        </w:tc>
      </w:tr>
    </w:tbl>
    <w:p w14:paraId="1A8EAF95" w14:textId="77777777" w:rsidR="00423E8A" w:rsidRPr="00727E4E" w:rsidRDefault="00423E8A" w:rsidP="00423E8A">
      <w:pPr>
        <w:pStyle w:val="Heading1"/>
        <w:rPr>
          <w:color w:val="auto"/>
        </w:rPr>
      </w:pPr>
      <w:r w:rsidRPr="00727E4E">
        <w:rPr>
          <w:color w:val="auto"/>
        </w:rPr>
        <w:t>Hobbies &amp; Passion</w:t>
      </w:r>
    </w:p>
    <w:p w14:paraId="1A8EAF96" w14:textId="77777777" w:rsidR="00423E8A" w:rsidRPr="00F34968" w:rsidRDefault="00423E8A" w:rsidP="00423E8A">
      <w:pPr>
        <w:pStyle w:val="ListBullet"/>
        <w:ind w:left="450"/>
        <w:contextualSpacing/>
        <w:rPr>
          <w:color w:val="auto"/>
          <w:sz w:val="20"/>
        </w:rPr>
      </w:pPr>
      <w:r w:rsidRPr="00F34968">
        <w:rPr>
          <w:color w:val="auto"/>
          <w:sz w:val="20"/>
        </w:rPr>
        <w:t>Music</w:t>
      </w:r>
      <w:r w:rsidR="00F34968" w:rsidRPr="00F34968">
        <w:rPr>
          <w:color w:val="auto"/>
          <w:sz w:val="20"/>
        </w:rPr>
        <w:t>, baking, and art and crafts</w:t>
      </w:r>
    </w:p>
    <w:p w14:paraId="1A8EAF97" w14:textId="77777777" w:rsidR="00423E8A" w:rsidRPr="00727E4E" w:rsidRDefault="00423E8A" w:rsidP="00423E8A">
      <w:pPr>
        <w:pStyle w:val="ListBullet"/>
        <w:ind w:left="450"/>
        <w:contextualSpacing/>
        <w:rPr>
          <w:color w:val="auto"/>
          <w:sz w:val="20"/>
        </w:rPr>
      </w:pPr>
      <w:r w:rsidRPr="00727E4E">
        <w:rPr>
          <w:color w:val="auto"/>
          <w:sz w:val="20"/>
        </w:rPr>
        <w:t xml:space="preserve">Poetry </w:t>
      </w:r>
      <w:r w:rsidR="00F34968">
        <w:rPr>
          <w:color w:val="auto"/>
          <w:sz w:val="20"/>
        </w:rPr>
        <w:t>w</w:t>
      </w:r>
      <w:r w:rsidRPr="00727E4E">
        <w:rPr>
          <w:color w:val="auto"/>
          <w:sz w:val="20"/>
        </w:rPr>
        <w:t>riting</w:t>
      </w:r>
      <w:r w:rsidR="00F34968">
        <w:rPr>
          <w:color w:val="auto"/>
          <w:sz w:val="20"/>
        </w:rPr>
        <w:t>, article writing</w:t>
      </w:r>
    </w:p>
    <w:p w14:paraId="1A8EAF98" w14:textId="77777777" w:rsidR="00423E8A" w:rsidRPr="00F34968" w:rsidRDefault="00F34968" w:rsidP="00312753">
      <w:pPr>
        <w:pStyle w:val="ListBullet"/>
        <w:ind w:left="450"/>
        <w:contextualSpacing/>
        <w:rPr>
          <w:color w:val="auto"/>
          <w:sz w:val="20"/>
        </w:rPr>
      </w:pPr>
      <w:r>
        <w:rPr>
          <w:color w:val="auto"/>
          <w:sz w:val="20"/>
        </w:rPr>
        <w:t>Blogging</w:t>
      </w:r>
      <w:r w:rsidR="00423E8A" w:rsidRPr="00727E4E">
        <w:rPr>
          <w:color w:val="auto"/>
          <w:sz w:val="20"/>
        </w:rPr>
        <w:t>; write a</w:t>
      </w:r>
      <w:r w:rsidR="00597F31">
        <w:rPr>
          <w:color w:val="auto"/>
          <w:sz w:val="20"/>
        </w:rPr>
        <w:t>nd maintain a personal blog</w:t>
      </w:r>
    </w:p>
    <w:p w14:paraId="1A8EAF99" w14:textId="77777777" w:rsidR="00423E8A" w:rsidRPr="00727E4E" w:rsidRDefault="00423E8A" w:rsidP="00423E8A">
      <w:pPr>
        <w:pStyle w:val="Heading1"/>
        <w:rPr>
          <w:color w:val="auto"/>
        </w:rPr>
      </w:pPr>
      <w:r w:rsidRPr="00727E4E">
        <w:rPr>
          <w:color w:val="auto"/>
        </w:rPr>
        <w:t>Languages Known</w:t>
      </w:r>
    </w:p>
    <w:p w14:paraId="1A8EAF9A" w14:textId="77777777" w:rsidR="00423E8A" w:rsidRPr="00727E4E" w:rsidRDefault="00423E8A" w:rsidP="00423E8A">
      <w:pPr>
        <w:pStyle w:val="ListBullet"/>
        <w:ind w:left="450"/>
        <w:contextualSpacing/>
        <w:rPr>
          <w:color w:val="auto"/>
          <w:sz w:val="20"/>
        </w:rPr>
      </w:pPr>
      <w:r w:rsidRPr="00727E4E">
        <w:rPr>
          <w:color w:val="auto"/>
          <w:sz w:val="20"/>
        </w:rPr>
        <w:t>English</w:t>
      </w:r>
    </w:p>
    <w:p w14:paraId="1A8EAF9B" w14:textId="77777777" w:rsidR="00423E8A" w:rsidRPr="00727E4E" w:rsidRDefault="00423E8A" w:rsidP="00423E8A">
      <w:pPr>
        <w:pStyle w:val="ListBullet"/>
        <w:ind w:left="450"/>
        <w:contextualSpacing/>
        <w:rPr>
          <w:color w:val="auto"/>
          <w:sz w:val="20"/>
        </w:rPr>
      </w:pPr>
      <w:r w:rsidRPr="00727E4E">
        <w:rPr>
          <w:color w:val="auto"/>
          <w:sz w:val="20"/>
        </w:rPr>
        <w:t>Tamil</w:t>
      </w:r>
    </w:p>
    <w:p w14:paraId="1A8EAF9C" w14:textId="77777777" w:rsidR="00423E8A" w:rsidRPr="00727E4E" w:rsidRDefault="00423E8A" w:rsidP="00423E8A">
      <w:pPr>
        <w:pStyle w:val="ListBullet"/>
        <w:ind w:left="450"/>
        <w:contextualSpacing/>
        <w:rPr>
          <w:color w:val="auto"/>
          <w:sz w:val="20"/>
        </w:rPr>
      </w:pPr>
      <w:r w:rsidRPr="00727E4E">
        <w:rPr>
          <w:color w:val="auto"/>
          <w:sz w:val="20"/>
        </w:rPr>
        <w:t>Hindi</w:t>
      </w:r>
    </w:p>
    <w:p w14:paraId="1A8EAF9D" w14:textId="77777777" w:rsidR="00423E8A" w:rsidRPr="00727E4E" w:rsidRDefault="00423E8A" w:rsidP="00423E8A">
      <w:pPr>
        <w:pStyle w:val="ListBullet"/>
        <w:numPr>
          <w:ilvl w:val="0"/>
          <w:numId w:val="0"/>
        </w:numPr>
        <w:ind w:left="360" w:hanging="360"/>
        <w:contextualSpacing/>
        <w:rPr>
          <w:color w:val="auto"/>
          <w:sz w:val="20"/>
        </w:rPr>
      </w:pPr>
    </w:p>
    <w:p w14:paraId="1A8EAF9E" w14:textId="77777777" w:rsidR="00423E8A" w:rsidRPr="00727E4E" w:rsidRDefault="00423E8A" w:rsidP="00423E8A">
      <w:pPr>
        <w:rPr>
          <w:color w:val="auto"/>
        </w:rPr>
      </w:pPr>
    </w:p>
    <w:p w14:paraId="1A8EAF9F" w14:textId="77777777" w:rsidR="00423E8A" w:rsidRPr="00727E4E" w:rsidRDefault="00423E8A" w:rsidP="00423E8A">
      <w:pPr>
        <w:rPr>
          <w:rFonts w:eastAsia="Arial" w:cstheme="minorHAnsi"/>
          <w:color w:val="auto"/>
          <w:sz w:val="20"/>
          <w:szCs w:val="20"/>
        </w:rPr>
      </w:pPr>
      <w:r w:rsidRPr="00727E4E">
        <w:rPr>
          <w:rFonts w:eastAsia="Arial" w:cstheme="minorHAnsi"/>
          <w:color w:val="auto"/>
          <w:sz w:val="20"/>
          <w:szCs w:val="20"/>
        </w:rPr>
        <w:t>I hereby declare that the above information is true to the best of my knowledge.</w:t>
      </w:r>
    </w:p>
    <w:p w14:paraId="1A8EAFA0" w14:textId="77777777" w:rsidR="00423E8A" w:rsidRPr="00727E4E" w:rsidRDefault="00423E8A" w:rsidP="00423E8A">
      <w:pPr>
        <w:rPr>
          <w:rFonts w:eastAsia="Arial" w:cstheme="minorHAnsi"/>
          <w:color w:val="auto"/>
          <w:sz w:val="20"/>
          <w:szCs w:val="20"/>
        </w:rPr>
      </w:pPr>
    </w:p>
    <w:p w14:paraId="1A8EAFA1" w14:textId="77777777" w:rsidR="00423E8A" w:rsidRPr="00727E4E" w:rsidRDefault="00423E8A" w:rsidP="00423E8A">
      <w:pPr>
        <w:rPr>
          <w:rFonts w:eastAsia="Arial" w:cstheme="minorHAnsi"/>
          <w:color w:val="auto"/>
          <w:sz w:val="20"/>
          <w:szCs w:val="20"/>
        </w:rPr>
      </w:pPr>
      <w:r w:rsidRPr="00727E4E">
        <w:rPr>
          <w:rFonts w:eastAsia="Arial" w:cstheme="minorHAnsi"/>
          <w:color w:val="auto"/>
          <w:sz w:val="20"/>
          <w:szCs w:val="20"/>
        </w:rPr>
        <w:t>G. Valentina</w:t>
      </w:r>
    </w:p>
    <w:p w14:paraId="1A8EAFA2" w14:textId="77777777" w:rsidR="009C1377" w:rsidRPr="00727E4E" w:rsidRDefault="009C1377" w:rsidP="00423E8A">
      <w:pPr>
        <w:rPr>
          <w:color w:val="auto"/>
          <w:sz w:val="20"/>
        </w:rPr>
      </w:pPr>
    </w:p>
    <w:sectPr w:rsidR="009C1377" w:rsidRPr="00727E4E" w:rsidSect="00597F31">
      <w:footerReference w:type="default" r:id="rId7"/>
      <w:headerReference w:type="first" r:id="rId8"/>
      <w:pgSz w:w="12240" w:h="15840" w:code="1"/>
      <w:pgMar w:top="1440" w:right="1080" w:bottom="1440" w:left="108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EAFA9" w14:textId="77777777" w:rsidR="007946CA" w:rsidRDefault="007946CA" w:rsidP="0068194B">
      <w:r>
        <w:separator/>
      </w:r>
    </w:p>
    <w:p w14:paraId="1A8EAFAA" w14:textId="77777777" w:rsidR="007946CA" w:rsidRDefault="007946CA"/>
    <w:p w14:paraId="1A8EAFAB" w14:textId="77777777" w:rsidR="007946CA" w:rsidRDefault="007946CA"/>
  </w:endnote>
  <w:endnote w:type="continuationSeparator" w:id="0">
    <w:p w14:paraId="1A8EAFAC" w14:textId="77777777" w:rsidR="007946CA" w:rsidRDefault="007946CA" w:rsidP="0068194B">
      <w:r>
        <w:continuationSeparator/>
      </w:r>
    </w:p>
    <w:p w14:paraId="1A8EAFAD" w14:textId="77777777" w:rsidR="007946CA" w:rsidRDefault="007946CA"/>
    <w:p w14:paraId="1A8EAFAE" w14:textId="77777777" w:rsidR="007946CA" w:rsidRDefault="007946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Arial Unicode MS"/>
    <w:charset w:val="02"/>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8884445"/>
      <w:docPartObj>
        <w:docPartGallery w:val="Page Numbers (Bottom of Page)"/>
        <w:docPartUnique/>
      </w:docPartObj>
    </w:sdtPr>
    <w:sdtEndPr>
      <w:rPr>
        <w:noProof/>
      </w:rPr>
    </w:sdtEndPr>
    <w:sdtContent>
      <w:p w14:paraId="1A8EAFAF" w14:textId="77777777" w:rsidR="0068367B" w:rsidRDefault="0068367B">
        <w:pPr>
          <w:pStyle w:val="Footer"/>
        </w:pPr>
        <w:r>
          <w:fldChar w:fldCharType="begin"/>
        </w:r>
        <w:r>
          <w:instrText xml:space="preserve"> PAGE   \* MERGEFORMAT </w:instrText>
        </w:r>
        <w:r>
          <w:fldChar w:fldCharType="separate"/>
        </w:r>
        <w:r w:rsidR="004B250C">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EAFA3" w14:textId="77777777" w:rsidR="007946CA" w:rsidRDefault="007946CA" w:rsidP="0068194B">
      <w:r>
        <w:separator/>
      </w:r>
    </w:p>
    <w:p w14:paraId="1A8EAFA4" w14:textId="77777777" w:rsidR="007946CA" w:rsidRDefault="007946CA"/>
    <w:p w14:paraId="1A8EAFA5" w14:textId="77777777" w:rsidR="007946CA" w:rsidRDefault="007946CA"/>
  </w:footnote>
  <w:footnote w:type="continuationSeparator" w:id="0">
    <w:p w14:paraId="1A8EAFA6" w14:textId="77777777" w:rsidR="007946CA" w:rsidRDefault="007946CA" w:rsidP="0068194B">
      <w:r>
        <w:continuationSeparator/>
      </w:r>
    </w:p>
    <w:p w14:paraId="1A8EAFA7" w14:textId="77777777" w:rsidR="007946CA" w:rsidRDefault="007946CA"/>
    <w:p w14:paraId="1A8EAFA8" w14:textId="77777777" w:rsidR="007946CA" w:rsidRDefault="007946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EAFB0" w14:textId="77777777" w:rsidR="0068367B" w:rsidRPr="004E01EB" w:rsidRDefault="0068367B" w:rsidP="005A1B10">
    <w:pPr>
      <w:pStyle w:val="Header"/>
    </w:pPr>
    <w:r w:rsidRPr="004E01EB">
      <w:rPr>
        <w:noProof/>
      </w:rPr>
      <mc:AlternateContent>
        <mc:Choice Requires="wps">
          <w:drawing>
            <wp:anchor distT="0" distB="0" distL="114300" distR="114300" simplePos="0" relativeHeight="251659264" behindDoc="1" locked="0" layoutInCell="1" allowOverlap="1" wp14:anchorId="1A8EAFB1" wp14:editId="1A8EAFB2">
              <wp:simplePos x="0" y="0"/>
              <wp:positionH relativeFrom="page">
                <wp:align>center</wp:align>
              </wp:positionH>
              <mc:AlternateContent>
                <mc:Choice Requires="wp14">
                  <wp:positionV relativeFrom="page">
                    <wp14:pctPosVOffset>17300</wp14:pctPosVOffset>
                  </wp:positionV>
                </mc:Choice>
                <mc:Fallback>
                  <wp:positionV relativeFrom="page">
                    <wp:posOffset>1739900</wp:posOffset>
                  </wp:positionV>
                </mc:Fallback>
              </mc:AlternateContent>
              <wp:extent cx="7772400" cy="0"/>
              <wp:effectExtent l="0" t="0" r="19050" b="19050"/>
              <wp:wrapNone/>
              <wp:docPr id="5" name="Straight Connector 5" descr="Header dividing line"/>
              <wp:cNvGraphicFramePr/>
              <a:graphic xmlns:a="http://schemas.openxmlformats.org/drawingml/2006/main">
                <a:graphicData uri="http://schemas.microsoft.com/office/word/2010/wordprocessingShape">
                  <wps:wsp>
                    <wps:cNvCnPr/>
                    <wps:spPr>
                      <a:xfrm>
                        <a:off x="0" y="0"/>
                        <a:ext cx="7772400"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100000</wp14:pctWidth>
              </wp14:sizeRelH>
            </wp:anchor>
          </w:drawing>
        </mc:Choice>
        <mc:Fallback>
          <w:pict>
            <v:line w14:anchorId="0A60CCBD" id="Straight Connector 5" o:spid="_x0000_s1026" alt="Header dividing line" style="position:absolute;z-index:-251657216;visibility:visible;mso-wrap-style:square;mso-width-percent:1000;mso-top-percent:173;mso-wrap-distance-left:9pt;mso-wrap-distance-top:0;mso-wrap-distance-right:9pt;mso-wrap-distance-bottom:0;mso-position-horizontal:center;mso-position-horizontal-relative:page;mso-position-vertical-relative:page;mso-width-percent:1000;mso-top-percent:173;mso-width-relative:page" from="0,0" to="61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" strokecolor="#5a5a5a [2109]"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0F8E4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C32DEC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338275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98057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4E0B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682C9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DCE08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CAFA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AE1734"/>
    <w:lvl w:ilvl="0">
      <w:start w:val="1"/>
      <w:numFmt w:val="decimal"/>
      <w:lvlText w:val="%1."/>
      <w:lvlJc w:val="left"/>
      <w:pPr>
        <w:ind w:left="360" w:hanging="360"/>
      </w:pPr>
      <w:rPr>
        <w:rFonts w:hint="default"/>
        <w:color w:val="1D824C" w:themeColor="accent1"/>
      </w:rPr>
    </w:lvl>
  </w:abstractNum>
  <w:abstractNum w:abstractNumId="9" w15:restartNumberingAfterBreak="0">
    <w:nsid w:val="FFFFFF89"/>
    <w:multiLevelType w:val="singleLevel"/>
    <w:tmpl w:val="BAEEDF9C"/>
    <w:lvl w:ilvl="0">
      <w:start w:val="1"/>
      <w:numFmt w:val="bullet"/>
      <w:pStyle w:val="Heading61"/>
      <w:lvlText w:val=""/>
      <w:lvlJc w:val="left"/>
      <w:pPr>
        <w:ind w:left="360" w:hanging="360"/>
      </w:pPr>
      <w:rPr>
        <w:rFonts w:ascii="Symbol" w:hAnsi="Symbol" w:hint="default"/>
        <w:color w:val="1D824C" w:themeColor="accent1"/>
      </w:rPr>
    </w:lvl>
  </w:abstractNum>
  <w:abstractNum w:abstractNumId="1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0000002"/>
    <w:multiLevelType w:val="multilevel"/>
    <w:tmpl w:val="00000002"/>
    <w:name w:val="RTF_Num 4"/>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2" w15:restartNumberingAfterBreak="0">
    <w:nsid w:val="00000004"/>
    <w:multiLevelType w:val="multilevel"/>
    <w:tmpl w:val="FFDAEB6A"/>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o"/>
      <w:lvlJc w:val="left"/>
      <w:pPr>
        <w:tabs>
          <w:tab w:val="num" w:pos="1080"/>
        </w:tabs>
        <w:ind w:left="1080" w:hanging="360"/>
      </w:pPr>
      <w:rPr>
        <w:rFonts w:ascii="Courier New" w:hAnsi="Courier New" w:cs="Courier New" w:hint="default"/>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3" w15:restartNumberingAfterBreak="0">
    <w:nsid w:val="00000005"/>
    <w:multiLevelType w:val="multilevel"/>
    <w:tmpl w:val="0000000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4" w15:restartNumberingAfterBreak="0">
    <w:nsid w:val="00000006"/>
    <w:multiLevelType w:val="multilevel"/>
    <w:tmpl w:val="00000006"/>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5" w15:restartNumberingAfterBreak="0">
    <w:nsid w:val="00000007"/>
    <w:multiLevelType w:val="multilevel"/>
    <w:tmpl w:val="00000007"/>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6" w15:restartNumberingAfterBreak="0">
    <w:nsid w:val="057621BC"/>
    <w:multiLevelType w:val="hybridMultilevel"/>
    <w:tmpl w:val="B5D4F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B5F6C25"/>
    <w:multiLevelType w:val="multilevel"/>
    <w:tmpl w:val="4094C708"/>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o"/>
      <w:lvlJc w:val="left"/>
      <w:pPr>
        <w:tabs>
          <w:tab w:val="num" w:pos="720"/>
        </w:tabs>
        <w:ind w:left="720" w:hanging="360"/>
      </w:pPr>
      <w:rPr>
        <w:rFonts w:ascii="Courier New" w:hAnsi="Courier New" w:cs="Courier New" w:hint="default"/>
        <w:sz w:val="18"/>
        <w:szCs w:val="18"/>
      </w:rPr>
    </w:lvl>
    <w:lvl w:ilvl="2">
      <w:start w:val="1"/>
      <w:numFmt w:val="bullet"/>
      <w:lvlText w:val="o"/>
      <w:lvlJc w:val="left"/>
      <w:pPr>
        <w:tabs>
          <w:tab w:val="num" w:pos="1080"/>
        </w:tabs>
        <w:ind w:left="1080" w:hanging="360"/>
      </w:pPr>
      <w:rPr>
        <w:rFonts w:ascii="Courier New" w:hAnsi="Courier New" w:cs="Courier New" w:hint="default"/>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8" w15:restartNumberingAfterBreak="0">
    <w:nsid w:val="0CBB19B8"/>
    <w:multiLevelType w:val="singleLevel"/>
    <w:tmpl w:val="9F54E6B4"/>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9" w15:restartNumberingAfterBreak="0">
    <w:nsid w:val="19FD4007"/>
    <w:multiLevelType w:val="multilevel"/>
    <w:tmpl w:val="9148F2AC"/>
    <w:lvl w:ilvl="0">
      <w:start w:val="1"/>
      <w:numFmt w:val="bullet"/>
      <w:pStyle w:val="ListBullet"/>
      <w:lvlText w:val=""/>
      <w:lvlJc w:val="left"/>
      <w:pPr>
        <w:ind w:left="360" w:hanging="360"/>
      </w:pPr>
      <w:rPr>
        <w:rFonts w:ascii="Symbol" w:hAnsi="Symbol" w:hint="default"/>
        <w:color w:val="1D824C" w:themeColor="accent1"/>
        <w:sz w:val="24"/>
      </w:rPr>
    </w:lvl>
    <w:lvl w:ilvl="1">
      <w:start w:val="1"/>
      <w:numFmt w:val="bullet"/>
      <w:lvlText w:val="o"/>
      <w:lvlJc w:val="left"/>
      <w:pPr>
        <w:ind w:left="720" w:hanging="360"/>
      </w:pPr>
      <w:rPr>
        <w:rFonts w:ascii="Courier New" w:hAnsi="Courier New" w:hint="default"/>
        <w:color w:val="1D824C" w:themeColor="accent1"/>
        <w:sz w:val="24"/>
      </w:rPr>
    </w:lvl>
    <w:lvl w:ilvl="2">
      <w:start w:val="1"/>
      <w:numFmt w:val="bullet"/>
      <w:lvlText w:val=""/>
      <w:lvlJc w:val="left"/>
      <w:pPr>
        <w:ind w:left="1080" w:hanging="360"/>
      </w:pPr>
      <w:rPr>
        <w:rFonts w:ascii="Wingdings" w:hAnsi="Wingdings" w:hint="default"/>
        <w:color w:val="1D824C" w:themeColor="accent1"/>
        <w:sz w:val="24"/>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20" w15:restartNumberingAfterBreak="0">
    <w:nsid w:val="2F2D1265"/>
    <w:multiLevelType w:val="multilevel"/>
    <w:tmpl w:val="81228616"/>
    <w:lvl w:ilvl="0">
      <w:start w:val="1"/>
      <w:numFmt w:val="decimal"/>
      <w:pStyle w:val="ListNumber"/>
      <w:lvlText w:val="%1)"/>
      <w:lvlJc w:val="left"/>
      <w:pPr>
        <w:ind w:left="360" w:hanging="360"/>
      </w:pPr>
      <w:rPr>
        <w:rFonts w:hint="default"/>
        <w:color w:val="1D824C" w:themeColor="accent1"/>
        <w:sz w:val="22"/>
      </w:rPr>
    </w:lvl>
    <w:lvl w:ilvl="1">
      <w:start w:val="1"/>
      <w:numFmt w:val="lowerLetter"/>
      <w:lvlText w:val="%2)"/>
      <w:lvlJc w:val="left"/>
      <w:pPr>
        <w:ind w:left="720" w:hanging="360"/>
      </w:pPr>
      <w:rPr>
        <w:rFonts w:hint="default"/>
        <w:color w:val="1D824C" w:themeColor="accent1"/>
        <w:sz w:val="22"/>
      </w:rPr>
    </w:lvl>
    <w:lvl w:ilvl="2">
      <w:start w:val="1"/>
      <w:numFmt w:val="lowerRoman"/>
      <w:lvlText w:val="%3)"/>
      <w:lvlJc w:val="left"/>
      <w:pPr>
        <w:ind w:left="1080" w:hanging="360"/>
      </w:pPr>
      <w:rPr>
        <w:rFonts w:hint="default"/>
        <w:color w:val="1D824C" w:themeColor="accent1"/>
        <w:sz w:val="22"/>
      </w:rPr>
    </w:lvl>
    <w:lvl w:ilvl="3">
      <w:start w:val="1"/>
      <w:numFmt w:val="decimal"/>
      <w:lvlText w:val="(%4)"/>
      <w:lvlJc w:val="left"/>
      <w:pPr>
        <w:ind w:left="1440" w:hanging="360"/>
      </w:pPr>
      <w:rPr>
        <w:rFonts w:hint="default"/>
        <w:color w:val="1D824C" w:themeColor="accent1"/>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1497EB1"/>
    <w:multiLevelType w:val="hybridMultilevel"/>
    <w:tmpl w:val="4D2CE9C4"/>
    <w:lvl w:ilvl="0" w:tplc="562A127A">
      <w:numFmt w:val="bullet"/>
      <w:lvlText w:val="-"/>
      <w:lvlJc w:val="left"/>
      <w:pPr>
        <w:ind w:left="720" w:hanging="360"/>
      </w:pPr>
      <w:rPr>
        <w:rFonts w:ascii="Calibri" w:eastAsiaTheme="maj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E74921"/>
    <w:multiLevelType w:val="hybridMultilevel"/>
    <w:tmpl w:val="EFD8C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D04684"/>
    <w:multiLevelType w:val="multilevel"/>
    <w:tmpl w:val="D8245D9E"/>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o"/>
      <w:lvlJc w:val="left"/>
      <w:pPr>
        <w:tabs>
          <w:tab w:val="num" w:pos="1080"/>
        </w:tabs>
        <w:ind w:left="1080" w:hanging="360"/>
      </w:pPr>
      <w:rPr>
        <w:rFonts w:ascii="Courier New" w:hAnsi="Courier New" w:cs="Courier New" w:hint="default"/>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4" w15:restartNumberingAfterBreak="0">
    <w:nsid w:val="4D2B202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6F414FDE"/>
    <w:multiLevelType w:val="hybridMultilevel"/>
    <w:tmpl w:val="5C1070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8128DF"/>
    <w:multiLevelType w:val="hybridMultilevel"/>
    <w:tmpl w:val="B7EC532A"/>
    <w:lvl w:ilvl="0" w:tplc="CD1887E4">
      <w:numFmt w:val="bullet"/>
      <w:lvlText w:val="-"/>
      <w:lvlJc w:val="left"/>
      <w:pPr>
        <w:ind w:left="405" w:hanging="360"/>
      </w:pPr>
      <w:rPr>
        <w:rFonts w:ascii="Calibri" w:eastAsia="Arial"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326252601">
    <w:abstractNumId w:val="9"/>
  </w:num>
  <w:num w:numId="2" w16cid:durableId="1362510349">
    <w:abstractNumId w:val="8"/>
  </w:num>
  <w:num w:numId="3" w16cid:durableId="457573131">
    <w:abstractNumId w:val="7"/>
  </w:num>
  <w:num w:numId="4" w16cid:durableId="391926094">
    <w:abstractNumId w:val="6"/>
  </w:num>
  <w:num w:numId="5" w16cid:durableId="2142376214">
    <w:abstractNumId w:val="19"/>
  </w:num>
  <w:num w:numId="6" w16cid:durableId="604113418">
    <w:abstractNumId w:val="3"/>
  </w:num>
  <w:num w:numId="7" w16cid:durableId="225380031">
    <w:abstractNumId w:val="20"/>
  </w:num>
  <w:num w:numId="8" w16cid:durableId="2123189186">
    <w:abstractNumId w:val="2"/>
  </w:num>
  <w:num w:numId="9" w16cid:durableId="388188761">
    <w:abstractNumId w:val="24"/>
  </w:num>
  <w:num w:numId="10" w16cid:durableId="922687339">
    <w:abstractNumId w:val="5"/>
  </w:num>
  <w:num w:numId="11" w16cid:durableId="1608266568">
    <w:abstractNumId w:val="4"/>
  </w:num>
  <w:num w:numId="12" w16cid:durableId="1926109966">
    <w:abstractNumId w:val="1"/>
  </w:num>
  <w:num w:numId="13" w16cid:durableId="507984553">
    <w:abstractNumId w:val="0"/>
  </w:num>
  <w:num w:numId="14" w16cid:durableId="427427090">
    <w:abstractNumId w:val="16"/>
  </w:num>
  <w:num w:numId="15" w16cid:durableId="220092865">
    <w:abstractNumId w:val="19"/>
  </w:num>
  <w:num w:numId="16" w16cid:durableId="552081254">
    <w:abstractNumId w:val="19"/>
  </w:num>
  <w:num w:numId="17" w16cid:durableId="1973748568">
    <w:abstractNumId w:val="12"/>
  </w:num>
  <w:num w:numId="18" w16cid:durableId="1802647091">
    <w:abstractNumId w:val="13"/>
  </w:num>
  <w:num w:numId="19" w16cid:durableId="1405254540">
    <w:abstractNumId w:val="14"/>
  </w:num>
  <w:num w:numId="20" w16cid:durableId="2110080624">
    <w:abstractNumId w:val="26"/>
  </w:num>
  <w:num w:numId="21" w16cid:durableId="697198961">
    <w:abstractNumId w:val="25"/>
  </w:num>
  <w:num w:numId="22" w16cid:durableId="2141023957">
    <w:abstractNumId w:val="18"/>
  </w:num>
  <w:num w:numId="23" w16cid:durableId="1473715530">
    <w:abstractNumId w:val="10"/>
  </w:num>
  <w:num w:numId="24" w16cid:durableId="873037353">
    <w:abstractNumId w:val="11"/>
  </w:num>
  <w:num w:numId="25" w16cid:durableId="1030104837">
    <w:abstractNumId w:val="15"/>
  </w:num>
  <w:num w:numId="26" w16cid:durableId="2062095082">
    <w:abstractNumId w:val="19"/>
  </w:num>
  <w:num w:numId="27" w16cid:durableId="1497265554">
    <w:abstractNumId w:val="19"/>
  </w:num>
  <w:num w:numId="28" w16cid:durableId="99571075">
    <w:abstractNumId w:val="19"/>
  </w:num>
  <w:num w:numId="29" w16cid:durableId="231547479">
    <w:abstractNumId w:val="19"/>
  </w:num>
  <w:num w:numId="30" w16cid:durableId="1691952158">
    <w:abstractNumId w:val="19"/>
  </w:num>
  <w:num w:numId="31" w16cid:durableId="1431195830">
    <w:abstractNumId w:val="21"/>
  </w:num>
  <w:num w:numId="32" w16cid:durableId="1609698753">
    <w:abstractNumId w:val="23"/>
  </w:num>
  <w:num w:numId="33" w16cid:durableId="430248778">
    <w:abstractNumId w:val="22"/>
  </w:num>
  <w:num w:numId="34" w16cid:durableId="10934328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2A2"/>
    <w:rsid w:val="000001EF"/>
    <w:rsid w:val="00007322"/>
    <w:rsid w:val="00007728"/>
    <w:rsid w:val="00024584"/>
    <w:rsid w:val="00024730"/>
    <w:rsid w:val="0002549A"/>
    <w:rsid w:val="00050509"/>
    <w:rsid w:val="00055E95"/>
    <w:rsid w:val="00056310"/>
    <w:rsid w:val="0007021F"/>
    <w:rsid w:val="00081357"/>
    <w:rsid w:val="000B14FC"/>
    <w:rsid w:val="000B2BA5"/>
    <w:rsid w:val="000B59A6"/>
    <w:rsid w:val="000D5883"/>
    <w:rsid w:val="000E0166"/>
    <w:rsid w:val="000F06AE"/>
    <w:rsid w:val="000F2F8C"/>
    <w:rsid w:val="0010006E"/>
    <w:rsid w:val="0010115C"/>
    <w:rsid w:val="001045A8"/>
    <w:rsid w:val="00114A91"/>
    <w:rsid w:val="00123CE7"/>
    <w:rsid w:val="00132475"/>
    <w:rsid w:val="001427E1"/>
    <w:rsid w:val="00142D08"/>
    <w:rsid w:val="001503FA"/>
    <w:rsid w:val="00163668"/>
    <w:rsid w:val="00171566"/>
    <w:rsid w:val="00174676"/>
    <w:rsid w:val="001755A8"/>
    <w:rsid w:val="001779EA"/>
    <w:rsid w:val="00181713"/>
    <w:rsid w:val="00184014"/>
    <w:rsid w:val="00184E26"/>
    <w:rsid w:val="0018653D"/>
    <w:rsid w:val="00192008"/>
    <w:rsid w:val="001939C3"/>
    <w:rsid w:val="001C0E68"/>
    <w:rsid w:val="001C4B6F"/>
    <w:rsid w:val="001D0BF1"/>
    <w:rsid w:val="001E1094"/>
    <w:rsid w:val="001E3120"/>
    <w:rsid w:val="001E7E0C"/>
    <w:rsid w:val="001F0BB0"/>
    <w:rsid w:val="001F4E6D"/>
    <w:rsid w:val="001F6140"/>
    <w:rsid w:val="00203573"/>
    <w:rsid w:val="0020597D"/>
    <w:rsid w:val="00213B4C"/>
    <w:rsid w:val="002253B0"/>
    <w:rsid w:val="00236D54"/>
    <w:rsid w:val="00241D8C"/>
    <w:rsid w:val="00241FDB"/>
    <w:rsid w:val="0024720C"/>
    <w:rsid w:val="0026054D"/>
    <w:rsid w:val="002617AE"/>
    <w:rsid w:val="002638D0"/>
    <w:rsid w:val="002647D3"/>
    <w:rsid w:val="002652E4"/>
    <w:rsid w:val="00275EAE"/>
    <w:rsid w:val="00281462"/>
    <w:rsid w:val="00281B00"/>
    <w:rsid w:val="00294998"/>
    <w:rsid w:val="002973E7"/>
    <w:rsid w:val="00297F18"/>
    <w:rsid w:val="002A01F0"/>
    <w:rsid w:val="002A1945"/>
    <w:rsid w:val="002A2261"/>
    <w:rsid w:val="002B2958"/>
    <w:rsid w:val="002B3FC8"/>
    <w:rsid w:val="002D23C5"/>
    <w:rsid w:val="002D6137"/>
    <w:rsid w:val="002D7B45"/>
    <w:rsid w:val="002E7E61"/>
    <w:rsid w:val="002F05E5"/>
    <w:rsid w:val="002F254D"/>
    <w:rsid w:val="002F30E4"/>
    <w:rsid w:val="00307140"/>
    <w:rsid w:val="00312753"/>
    <w:rsid w:val="0031435C"/>
    <w:rsid w:val="00316DFF"/>
    <w:rsid w:val="00325B57"/>
    <w:rsid w:val="0033357E"/>
    <w:rsid w:val="00336056"/>
    <w:rsid w:val="003544E1"/>
    <w:rsid w:val="00362A27"/>
    <w:rsid w:val="00366398"/>
    <w:rsid w:val="003733B3"/>
    <w:rsid w:val="003A0632"/>
    <w:rsid w:val="003A30E5"/>
    <w:rsid w:val="003A44C0"/>
    <w:rsid w:val="003A6ADF"/>
    <w:rsid w:val="003B5928"/>
    <w:rsid w:val="003B72CC"/>
    <w:rsid w:val="003C21FE"/>
    <w:rsid w:val="003C63EF"/>
    <w:rsid w:val="003D380F"/>
    <w:rsid w:val="003E160D"/>
    <w:rsid w:val="003F1148"/>
    <w:rsid w:val="003F1D5F"/>
    <w:rsid w:val="00405128"/>
    <w:rsid w:val="00406CFF"/>
    <w:rsid w:val="004169F7"/>
    <w:rsid w:val="00416B25"/>
    <w:rsid w:val="00420592"/>
    <w:rsid w:val="00423E8A"/>
    <w:rsid w:val="00430265"/>
    <w:rsid w:val="004319E0"/>
    <w:rsid w:val="00431F74"/>
    <w:rsid w:val="00437E8C"/>
    <w:rsid w:val="00440225"/>
    <w:rsid w:val="00456793"/>
    <w:rsid w:val="00463DE1"/>
    <w:rsid w:val="00471022"/>
    <w:rsid w:val="004726BC"/>
    <w:rsid w:val="00474105"/>
    <w:rsid w:val="00480E6E"/>
    <w:rsid w:val="00486277"/>
    <w:rsid w:val="00494CF6"/>
    <w:rsid w:val="00495F8D"/>
    <w:rsid w:val="004A116C"/>
    <w:rsid w:val="004A1FAE"/>
    <w:rsid w:val="004A32FF"/>
    <w:rsid w:val="004A73B3"/>
    <w:rsid w:val="004B06EB"/>
    <w:rsid w:val="004B250C"/>
    <w:rsid w:val="004B6AD0"/>
    <w:rsid w:val="004C2D5D"/>
    <w:rsid w:val="004C33E1"/>
    <w:rsid w:val="004C6160"/>
    <w:rsid w:val="004C7950"/>
    <w:rsid w:val="004E01EB"/>
    <w:rsid w:val="004E2794"/>
    <w:rsid w:val="00510392"/>
    <w:rsid w:val="00513E2A"/>
    <w:rsid w:val="0051787A"/>
    <w:rsid w:val="005314D2"/>
    <w:rsid w:val="00532995"/>
    <w:rsid w:val="00543E7D"/>
    <w:rsid w:val="00551061"/>
    <w:rsid w:val="00566A35"/>
    <w:rsid w:val="0056701E"/>
    <w:rsid w:val="005703B4"/>
    <w:rsid w:val="00573F9C"/>
    <w:rsid w:val="005740D7"/>
    <w:rsid w:val="00597F31"/>
    <w:rsid w:val="005A0CDA"/>
    <w:rsid w:val="005A0F26"/>
    <w:rsid w:val="005A1B10"/>
    <w:rsid w:val="005A5A65"/>
    <w:rsid w:val="005A6850"/>
    <w:rsid w:val="005B1B1B"/>
    <w:rsid w:val="005B300E"/>
    <w:rsid w:val="005C2C3D"/>
    <w:rsid w:val="005C5932"/>
    <w:rsid w:val="005D3CA7"/>
    <w:rsid w:val="005D4CC1"/>
    <w:rsid w:val="005D7479"/>
    <w:rsid w:val="005F4B91"/>
    <w:rsid w:val="005F55D2"/>
    <w:rsid w:val="00600DD4"/>
    <w:rsid w:val="0062312F"/>
    <w:rsid w:val="00625F2C"/>
    <w:rsid w:val="006341C1"/>
    <w:rsid w:val="00641549"/>
    <w:rsid w:val="006618E9"/>
    <w:rsid w:val="00675062"/>
    <w:rsid w:val="0068194B"/>
    <w:rsid w:val="0068367B"/>
    <w:rsid w:val="00692703"/>
    <w:rsid w:val="006A1159"/>
    <w:rsid w:val="006A1962"/>
    <w:rsid w:val="006A72A2"/>
    <w:rsid w:val="006B5D48"/>
    <w:rsid w:val="006B7D7B"/>
    <w:rsid w:val="006C1A5E"/>
    <w:rsid w:val="006C1EDC"/>
    <w:rsid w:val="006E1507"/>
    <w:rsid w:val="00705090"/>
    <w:rsid w:val="00712D8B"/>
    <w:rsid w:val="007273B7"/>
    <w:rsid w:val="00727E4E"/>
    <w:rsid w:val="00733E0A"/>
    <w:rsid w:val="0074403D"/>
    <w:rsid w:val="007468D0"/>
    <w:rsid w:val="00746D39"/>
    <w:rsid w:val="00746D44"/>
    <w:rsid w:val="007538DC"/>
    <w:rsid w:val="00757803"/>
    <w:rsid w:val="007701FD"/>
    <w:rsid w:val="007850AA"/>
    <w:rsid w:val="00790F6C"/>
    <w:rsid w:val="0079206B"/>
    <w:rsid w:val="007946CA"/>
    <w:rsid w:val="00796076"/>
    <w:rsid w:val="007C0566"/>
    <w:rsid w:val="007C606B"/>
    <w:rsid w:val="007E1D85"/>
    <w:rsid w:val="007E2725"/>
    <w:rsid w:val="007E6A61"/>
    <w:rsid w:val="00801140"/>
    <w:rsid w:val="00803404"/>
    <w:rsid w:val="008073A4"/>
    <w:rsid w:val="00821A59"/>
    <w:rsid w:val="00834955"/>
    <w:rsid w:val="00836671"/>
    <w:rsid w:val="00855B59"/>
    <w:rsid w:val="00860461"/>
    <w:rsid w:val="0086487C"/>
    <w:rsid w:val="00870B20"/>
    <w:rsid w:val="008829F8"/>
    <w:rsid w:val="00885897"/>
    <w:rsid w:val="008A6538"/>
    <w:rsid w:val="008C4341"/>
    <w:rsid w:val="008C7056"/>
    <w:rsid w:val="008F3B14"/>
    <w:rsid w:val="009013E1"/>
    <w:rsid w:val="00901899"/>
    <w:rsid w:val="0090344B"/>
    <w:rsid w:val="00905715"/>
    <w:rsid w:val="0091321E"/>
    <w:rsid w:val="00913946"/>
    <w:rsid w:val="0092716A"/>
    <w:rsid w:val="0092726B"/>
    <w:rsid w:val="009361BA"/>
    <w:rsid w:val="00944773"/>
    <w:rsid w:val="00944F78"/>
    <w:rsid w:val="009510E7"/>
    <w:rsid w:val="00952C89"/>
    <w:rsid w:val="009571D8"/>
    <w:rsid w:val="009650EA"/>
    <w:rsid w:val="0097790C"/>
    <w:rsid w:val="0098506E"/>
    <w:rsid w:val="00990D35"/>
    <w:rsid w:val="009A3F9F"/>
    <w:rsid w:val="009A44CE"/>
    <w:rsid w:val="009C0F96"/>
    <w:rsid w:val="009C1377"/>
    <w:rsid w:val="009C4DFC"/>
    <w:rsid w:val="009D44F8"/>
    <w:rsid w:val="009E04F0"/>
    <w:rsid w:val="009E2EF1"/>
    <w:rsid w:val="009E3160"/>
    <w:rsid w:val="009E4394"/>
    <w:rsid w:val="009F220C"/>
    <w:rsid w:val="009F3B05"/>
    <w:rsid w:val="009F4931"/>
    <w:rsid w:val="009F610C"/>
    <w:rsid w:val="00A00E27"/>
    <w:rsid w:val="00A04F38"/>
    <w:rsid w:val="00A1131C"/>
    <w:rsid w:val="00A14534"/>
    <w:rsid w:val="00A16DAA"/>
    <w:rsid w:val="00A24162"/>
    <w:rsid w:val="00A25023"/>
    <w:rsid w:val="00A270EA"/>
    <w:rsid w:val="00A34BA2"/>
    <w:rsid w:val="00A36F27"/>
    <w:rsid w:val="00A42E32"/>
    <w:rsid w:val="00A46E63"/>
    <w:rsid w:val="00A47851"/>
    <w:rsid w:val="00A51DC5"/>
    <w:rsid w:val="00A53DE1"/>
    <w:rsid w:val="00A615E1"/>
    <w:rsid w:val="00A726C2"/>
    <w:rsid w:val="00A72824"/>
    <w:rsid w:val="00A737B2"/>
    <w:rsid w:val="00A737DA"/>
    <w:rsid w:val="00A755E8"/>
    <w:rsid w:val="00A81FF3"/>
    <w:rsid w:val="00A93A5D"/>
    <w:rsid w:val="00A96312"/>
    <w:rsid w:val="00AB0A01"/>
    <w:rsid w:val="00AB20E0"/>
    <w:rsid w:val="00AB32F8"/>
    <w:rsid w:val="00AB610B"/>
    <w:rsid w:val="00AC1B5E"/>
    <w:rsid w:val="00AC68AE"/>
    <w:rsid w:val="00AD2DFC"/>
    <w:rsid w:val="00AD360E"/>
    <w:rsid w:val="00AD40FB"/>
    <w:rsid w:val="00AD782D"/>
    <w:rsid w:val="00AE7650"/>
    <w:rsid w:val="00AF4BD4"/>
    <w:rsid w:val="00B058E6"/>
    <w:rsid w:val="00B10EBE"/>
    <w:rsid w:val="00B1367B"/>
    <w:rsid w:val="00B236F1"/>
    <w:rsid w:val="00B34E7F"/>
    <w:rsid w:val="00B43A5D"/>
    <w:rsid w:val="00B50F99"/>
    <w:rsid w:val="00B51D1B"/>
    <w:rsid w:val="00B532EF"/>
    <w:rsid w:val="00B540F4"/>
    <w:rsid w:val="00B60FD0"/>
    <w:rsid w:val="00B622DF"/>
    <w:rsid w:val="00B6332A"/>
    <w:rsid w:val="00B77124"/>
    <w:rsid w:val="00B81760"/>
    <w:rsid w:val="00B82B3B"/>
    <w:rsid w:val="00B8494C"/>
    <w:rsid w:val="00BA1546"/>
    <w:rsid w:val="00BB4E51"/>
    <w:rsid w:val="00BC7D28"/>
    <w:rsid w:val="00BD431F"/>
    <w:rsid w:val="00BE423E"/>
    <w:rsid w:val="00BF61AC"/>
    <w:rsid w:val="00C05D9D"/>
    <w:rsid w:val="00C1643B"/>
    <w:rsid w:val="00C17193"/>
    <w:rsid w:val="00C17848"/>
    <w:rsid w:val="00C47FA6"/>
    <w:rsid w:val="00C57FC6"/>
    <w:rsid w:val="00C66A7D"/>
    <w:rsid w:val="00C779DA"/>
    <w:rsid w:val="00C814F7"/>
    <w:rsid w:val="00CA2D55"/>
    <w:rsid w:val="00CA4B4D"/>
    <w:rsid w:val="00CB35C3"/>
    <w:rsid w:val="00CC3BA6"/>
    <w:rsid w:val="00CD305D"/>
    <w:rsid w:val="00CD323D"/>
    <w:rsid w:val="00CE4030"/>
    <w:rsid w:val="00CE4169"/>
    <w:rsid w:val="00CE64B3"/>
    <w:rsid w:val="00CF1A49"/>
    <w:rsid w:val="00D04139"/>
    <w:rsid w:val="00D0630C"/>
    <w:rsid w:val="00D243A9"/>
    <w:rsid w:val="00D2781A"/>
    <w:rsid w:val="00D305E5"/>
    <w:rsid w:val="00D30B58"/>
    <w:rsid w:val="00D37CD3"/>
    <w:rsid w:val="00D46870"/>
    <w:rsid w:val="00D66A52"/>
    <w:rsid w:val="00D66EFA"/>
    <w:rsid w:val="00D67926"/>
    <w:rsid w:val="00D72A2D"/>
    <w:rsid w:val="00D7606F"/>
    <w:rsid w:val="00D81C4A"/>
    <w:rsid w:val="00D8549E"/>
    <w:rsid w:val="00D9521A"/>
    <w:rsid w:val="00DA3914"/>
    <w:rsid w:val="00DA59AA"/>
    <w:rsid w:val="00DB6915"/>
    <w:rsid w:val="00DB7E1E"/>
    <w:rsid w:val="00DC1B78"/>
    <w:rsid w:val="00DC2A2F"/>
    <w:rsid w:val="00DC600B"/>
    <w:rsid w:val="00DD101E"/>
    <w:rsid w:val="00DD73AF"/>
    <w:rsid w:val="00DE0FAA"/>
    <w:rsid w:val="00DE136D"/>
    <w:rsid w:val="00DE6534"/>
    <w:rsid w:val="00DE744E"/>
    <w:rsid w:val="00DF4D6C"/>
    <w:rsid w:val="00E01923"/>
    <w:rsid w:val="00E14498"/>
    <w:rsid w:val="00E2397A"/>
    <w:rsid w:val="00E254DB"/>
    <w:rsid w:val="00E300FC"/>
    <w:rsid w:val="00E362DB"/>
    <w:rsid w:val="00E47F34"/>
    <w:rsid w:val="00E5632B"/>
    <w:rsid w:val="00E70240"/>
    <w:rsid w:val="00E7091A"/>
    <w:rsid w:val="00E71E6B"/>
    <w:rsid w:val="00E813D1"/>
    <w:rsid w:val="00E81CC5"/>
    <w:rsid w:val="00E85A87"/>
    <w:rsid w:val="00E85B4A"/>
    <w:rsid w:val="00E90064"/>
    <w:rsid w:val="00E943DA"/>
    <w:rsid w:val="00E9528E"/>
    <w:rsid w:val="00EA430B"/>
    <w:rsid w:val="00EA5099"/>
    <w:rsid w:val="00EB54C8"/>
    <w:rsid w:val="00EC1351"/>
    <w:rsid w:val="00EC4CBF"/>
    <w:rsid w:val="00EE2CA8"/>
    <w:rsid w:val="00EF17E8"/>
    <w:rsid w:val="00EF51D9"/>
    <w:rsid w:val="00EF64DF"/>
    <w:rsid w:val="00EF6D1B"/>
    <w:rsid w:val="00F049FA"/>
    <w:rsid w:val="00F130DD"/>
    <w:rsid w:val="00F14BA4"/>
    <w:rsid w:val="00F24884"/>
    <w:rsid w:val="00F34968"/>
    <w:rsid w:val="00F36E77"/>
    <w:rsid w:val="00F40EAF"/>
    <w:rsid w:val="00F476C4"/>
    <w:rsid w:val="00F61DF9"/>
    <w:rsid w:val="00F64938"/>
    <w:rsid w:val="00F713FA"/>
    <w:rsid w:val="00F723CB"/>
    <w:rsid w:val="00F81960"/>
    <w:rsid w:val="00F8769D"/>
    <w:rsid w:val="00F9350C"/>
    <w:rsid w:val="00F94EB5"/>
    <w:rsid w:val="00F9624D"/>
    <w:rsid w:val="00FB31C1"/>
    <w:rsid w:val="00FB351B"/>
    <w:rsid w:val="00FB58F2"/>
    <w:rsid w:val="00FC2973"/>
    <w:rsid w:val="00FC6AEA"/>
    <w:rsid w:val="00FD3369"/>
    <w:rsid w:val="00FD3D13"/>
    <w:rsid w:val="00FD6055"/>
    <w:rsid w:val="00FE1208"/>
    <w:rsid w:val="00FE55A2"/>
    <w:rsid w:val="00FE6059"/>
    <w:rsid w:val="00FE7269"/>
    <w:rsid w:val="00FF1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8EAF3D"/>
  <w15:chartTrackingRefBased/>
  <w15:docId w15:val="{6BA07BB2-5894-4E73-BFD5-7B6853E13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95959" w:themeColor="text1" w:themeTint="A6"/>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uiPriority="10" w:qFormat="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507"/>
  </w:style>
  <w:style w:type="paragraph" w:styleId="Heading1">
    <w:name w:val="heading 1"/>
    <w:basedOn w:val="Normal"/>
    <w:link w:val="Heading1Char"/>
    <w:uiPriority w:val="9"/>
    <w:qFormat/>
    <w:rsid w:val="00F61DF9"/>
    <w:pPr>
      <w:keepNext/>
      <w:keepLines/>
      <w:spacing w:before="400" w:after="200"/>
      <w:contextualSpacing/>
      <w:outlineLvl w:val="0"/>
    </w:pPr>
    <w:rPr>
      <w:rFonts w:asciiTheme="majorHAnsi" w:eastAsiaTheme="majorEastAsia" w:hAnsiTheme="majorHAnsi" w:cstheme="majorBidi"/>
      <w:b/>
      <w:caps/>
      <w:color w:val="262626" w:themeColor="text1" w:themeTint="D9"/>
      <w:sz w:val="28"/>
      <w:szCs w:val="32"/>
    </w:rPr>
  </w:style>
  <w:style w:type="paragraph" w:styleId="Heading2">
    <w:name w:val="heading 2"/>
    <w:basedOn w:val="Normal"/>
    <w:link w:val="Heading2Char"/>
    <w:uiPriority w:val="9"/>
    <w:unhideWhenUsed/>
    <w:qFormat/>
    <w:rsid w:val="00316DFF"/>
    <w:pPr>
      <w:spacing w:after="40"/>
      <w:outlineLvl w:val="1"/>
    </w:pPr>
    <w:rPr>
      <w:rFonts w:eastAsiaTheme="majorEastAsia" w:cstheme="majorBidi"/>
      <w:b/>
      <w:caps/>
      <w:color w:val="1D824C" w:themeColor="accent1"/>
      <w:sz w:val="26"/>
      <w:szCs w:val="26"/>
    </w:rPr>
  </w:style>
  <w:style w:type="paragraph" w:styleId="Heading3">
    <w:name w:val="heading 3"/>
    <w:basedOn w:val="Normal"/>
    <w:link w:val="Heading3Char"/>
    <w:uiPriority w:val="9"/>
    <w:unhideWhenUsed/>
    <w:qFormat/>
    <w:rsid w:val="00F61DF9"/>
    <w:pPr>
      <w:outlineLvl w:val="2"/>
    </w:pPr>
    <w:rPr>
      <w:rFonts w:eastAsiaTheme="majorEastAsia" w:cstheme="majorBidi"/>
      <w:b/>
      <w:caps/>
      <w:szCs w:val="24"/>
    </w:rPr>
  </w:style>
  <w:style w:type="paragraph" w:styleId="Heading4">
    <w:name w:val="heading 4"/>
    <w:basedOn w:val="Normal"/>
    <w:next w:val="Normal"/>
    <w:link w:val="Heading4Char"/>
    <w:uiPriority w:val="9"/>
    <w:semiHidden/>
    <w:unhideWhenUsed/>
    <w:qFormat/>
    <w:rsid w:val="00316DFF"/>
    <w:pPr>
      <w:keepNext/>
      <w:keepLines/>
      <w:spacing w:before="40"/>
      <w:outlineLvl w:val="3"/>
    </w:pPr>
    <w:rPr>
      <w:rFonts w:asciiTheme="majorHAnsi" w:eastAsiaTheme="majorEastAsia" w:hAnsiTheme="majorHAnsi" w:cstheme="majorBidi"/>
      <w:i/>
      <w:iCs/>
      <w:color w:val="156138" w:themeColor="accent1" w:themeShade="BF"/>
    </w:rPr>
  </w:style>
  <w:style w:type="paragraph" w:styleId="Heading5">
    <w:name w:val="heading 5"/>
    <w:basedOn w:val="Normal"/>
    <w:next w:val="Normal"/>
    <w:link w:val="Heading5Char"/>
    <w:uiPriority w:val="9"/>
    <w:semiHidden/>
    <w:unhideWhenUsed/>
    <w:qFormat/>
    <w:rsid w:val="002647D3"/>
    <w:pPr>
      <w:keepNext/>
      <w:keepLines/>
      <w:spacing w:before="40"/>
      <w:outlineLvl w:val="4"/>
    </w:pPr>
    <w:rPr>
      <w:rFonts w:asciiTheme="majorHAnsi" w:eastAsiaTheme="majorEastAsia" w:hAnsiTheme="majorHAnsi" w:cstheme="majorBidi"/>
      <w:color w:val="156138" w:themeColor="accent1" w:themeShade="BF"/>
    </w:rPr>
  </w:style>
  <w:style w:type="paragraph" w:styleId="Heading6">
    <w:name w:val="heading 6"/>
    <w:basedOn w:val="Normal"/>
    <w:next w:val="Normal"/>
    <w:link w:val="Heading6Char"/>
    <w:uiPriority w:val="9"/>
    <w:semiHidden/>
    <w:unhideWhenUsed/>
    <w:qFormat/>
    <w:rsid w:val="002647D3"/>
    <w:pPr>
      <w:keepNext/>
      <w:keepLines/>
      <w:spacing w:before="40"/>
      <w:outlineLvl w:val="5"/>
    </w:pPr>
    <w:rPr>
      <w:rFonts w:asciiTheme="majorHAnsi" w:eastAsiaTheme="majorEastAsia" w:hAnsiTheme="majorHAnsi" w:cstheme="majorBidi"/>
      <w:color w:val="0E4025" w:themeColor="accent1" w:themeShade="7F"/>
    </w:rPr>
  </w:style>
  <w:style w:type="paragraph" w:styleId="Heading7">
    <w:name w:val="heading 7"/>
    <w:basedOn w:val="Normal"/>
    <w:next w:val="Normal"/>
    <w:link w:val="Heading7Char"/>
    <w:uiPriority w:val="9"/>
    <w:semiHidden/>
    <w:unhideWhenUsed/>
    <w:qFormat/>
    <w:rsid w:val="00316DFF"/>
    <w:pPr>
      <w:keepNext/>
      <w:keepLines/>
      <w:spacing w:before="40"/>
      <w:outlineLvl w:val="6"/>
    </w:pPr>
    <w:rPr>
      <w:rFonts w:asciiTheme="majorHAnsi" w:eastAsiaTheme="majorEastAsia" w:hAnsiTheme="majorHAnsi" w:cstheme="majorBidi"/>
      <w:i/>
      <w:iCs/>
      <w:color w:val="0E4025" w:themeColor="accent1" w:themeShade="7F"/>
    </w:rPr>
  </w:style>
  <w:style w:type="paragraph" w:styleId="Heading8">
    <w:name w:val="heading 8"/>
    <w:basedOn w:val="Normal"/>
    <w:next w:val="Normal"/>
    <w:link w:val="Heading8Char"/>
    <w:uiPriority w:val="9"/>
    <w:semiHidden/>
    <w:unhideWhenUsed/>
    <w:qFormat/>
    <w:rsid w:val="00316DFF"/>
    <w:pPr>
      <w:keepNext/>
      <w:keepLines/>
      <w:spacing w:before="40"/>
      <w:outlineLvl w:val="7"/>
    </w:pPr>
    <w:rPr>
      <w:rFonts w:asciiTheme="majorHAnsi" w:eastAsiaTheme="majorEastAsia" w:hAnsiTheme="majorHAnsi" w:cstheme="majorBidi"/>
      <w:b/>
      <w:color w:val="auto"/>
      <w:szCs w:val="21"/>
    </w:rPr>
  </w:style>
  <w:style w:type="paragraph" w:styleId="Heading9">
    <w:name w:val="heading 9"/>
    <w:basedOn w:val="Normal"/>
    <w:next w:val="Normal"/>
    <w:link w:val="Heading9Char"/>
    <w:uiPriority w:val="9"/>
    <w:semiHidden/>
    <w:unhideWhenUsed/>
    <w:qFormat/>
    <w:rsid w:val="00316DFF"/>
    <w:pPr>
      <w:keepNext/>
      <w:keepLines/>
      <w:spacing w:before="40"/>
      <w:outlineLvl w:val="8"/>
    </w:pPr>
    <w:rPr>
      <w:rFonts w:asciiTheme="majorHAnsi" w:eastAsiaTheme="majorEastAsia" w:hAnsiTheme="majorHAnsi" w:cstheme="majorBidi"/>
      <w:b/>
      <w:i/>
      <w:iCs/>
      <w:color w:val="auto"/>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rsid w:val="002B3FC8"/>
    <w:pPr>
      <w:tabs>
        <w:tab w:val="left" w:pos="480"/>
        <w:tab w:val="left" w:pos="960"/>
        <w:tab w:val="left" w:pos="1440"/>
        <w:tab w:val="left" w:pos="1920"/>
        <w:tab w:val="left" w:pos="2400"/>
        <w:tab w:val="left" w:pos="2880"/>
        <w:tab w:val="left" w:pos="3360"/>
        <w:tab w:val="left" w:pos="3840"/>
        <w:tab w:val="left" w:pos="4320"/>
      </w:tabs>
      <w:spacing w:before="80"/>
    </w:pPr>
    <w:rPr>
      <w:rFonts w:ascii="Consolas" w:hAnsi="Consolas"/>
      <w:b/>
      <w:color w:val="0E4125" w:themeColor="accent1" w:themeShade="80"/>
      <w:szCs w:val="20"/>
    </w:rPr>
  </w:style>
  <w:style w:type="character" w:customStyle="1" w:styleId="MacroTextChar">
    <w:name w:val="Macro Text Char"/>
    <w:basedOn w:val="DefaultParagraphFont"/>
    <w:link w:val="MacroText"/>
    <w:uiPriority w:val="99"/>
    <w:semiHidden/>
    <w:rsid w:val="002B3FC8"/>
    <w:rPr>
      <w:rFonts w:ascii="Consolas" w:hAnsi="Consolas"/>
      <w:b/>
      <w:color w:val="0E4125" w:themeColor="accent1" w:themeShade="80"/>
      <w:szCs w:val="20"/>
    </w:rPr>
  </w:style>
  <w:style w:type="paragraph" w:styleId="Title">
    <w:name w:val="Title"/>
    <w:basedOn w:val="Normal"/>
    <w:link w:val="TitleChar"/>
    <w:uiPriority w:val="1"/>
    <w:qFormat/>
    <w:rsid w:val="00D66A52"/>
    <w:pPr>
      <w:contextualSpacing/>
      <w:jc w:val="center"/>
    </w:pPr>
    <w:rPr>
      <w:rFonts w:asciiTheme="majorHAnsi" w:eastAsiaTheme="majorEastAsia" w:hAnsiTheme="majorHAnsi" w:cstheme="majorBidi"/>
      <w:caps/>
      <w:kern w:val="28"/>
      <w:sz w:val="70"/>
      <w:szCs w:val="56"/>
    </w:rPr>
  </w:style>
  <w:style w:type="character" w:customStyle="1" w:styleId="TitleChar">
    <w:name w:val="Title Char"/>
    <w:basedOn w:val="DefaultParagraphFont"/>
    <w:link w:val="Title"/>
    <w:uiPriority w:val="1"/>
    <w:rsid w:val="00D66A52"/>
    <w:rPr>
      <w:rFonts w:asciiTheme="majorHAnsi" w:eastAsiaTheme="majorEastAsia" w:hAnsiTheme="majorHAnsi" w:cstheme="majorBidi"/>
      <w:caps/>
      <w:kern w:val="28"/>
      <w:sz w:val="70"/>
      <w:szCs w:val="56"/>
    </w:rPr>
  </w:style>
  <w:style w:type="paragraph" w:styleId="Header">
    <w:name w:val="header"/>
    <w:basedOn w:val="Normal"/>
    <w:link w:val="HeaderChar"/>
    <w:uiPriority w:val="99"/>
    <w:unhideWhenUsed/>
    <w:rsid w:val="00757803"/>
  </w:style>
  <w:style w:type="character" w:customStyle="1" w:styleId="HeaderChar">
    <w:name w:val="Header Char"/>
    <w:basedOn w:val="DefaultParagraphFont"/>
    <w:link w:val="Header"/>
    <w:uiPriority w:val="99"/>
    <w:rsid w:val="00757803"/>
  </w:style>
  <w:style w:type="paragraph" w:styleId="Footer">
    <w:name w:val="footer"/>
    <w:basedOn w:val="Normal"/>
    <w:link w:val="FooterChar"/>
    <w:uiPriority w:val="99"/>
    <w:unhideWhenUsed/>
    <w:rsid w:val="009F220C"/>
    <w:pPr>
      <w:jc w:val="center"/>
    </w:pPr>
  </w:style>
  <w:style w:type="character" w:customStyle="1" w:styleId="FooterChar">
    <w:name w:val="Footer Char"/>
    <w:basedOn w:val="DefaultParagraphFont"/>
    <w:link w:val="Footer"/>
    <w:uiPriority w:val="99"/>
    <w:rsid w:val="009F220C"/>
  </w:style>
  <w:style w:type="character" w:styleId="PlaceholderText">
    <w:name w:val="Placeholder Text"/>
    <w:basedOn w:val="DefaultParagraphFont"/>
    <w:uiPriority w:val="99"/>
    <w:semiHidden/>
    <w:rsid w:val="009A44CE"/>
    <w:rPr>
      <w:color w:val="595959" w:themeColor="text1" w:themeTint="A6"/>
    </w:rPr>
  </w:style>
  <w:style w:type="paragraph" w:customStyle="1" w:styleId="ContactInfo">
    <w:name w:val="Contact Info"/>
    <w:basedOn w:val="Normal"/>
    <w:uiPriority w:val="3"/>
    <w:qFormat/>
    <w:rsid w:val="00D66A52"/>
    <w:pPr>
      <w:jc w:val="center"/>
    </w:pPr>
  </w:style>
  <w:style w:type="character" w:customStyle="1" w:styleId="Heading1Char">
    <w:name w:val="Heading 1 Char"/>
    <w:basedOn w:val="DefaultParagraphFont"/>
    <w:link w:val="Heading1"/>
    <w:uiPriority w:val="9"/>
    <w:rsid w:val="00F61DF9"/>
    <w:rPr>
      <w:rFonts w:asciiTheme="majorHAnsi" w:eastAsiaTheme="majorEastAsia" w:hAnsiTheme="majorHAnsi" w:cstheme="majorBidi"/>
      <w:b/>
      <w:caps/>
      <w:color w:val="262626" w:themeColor="text1" w:themeTint="D9"/>
      <w:sz w:val="28"/>
      <w:szCs w:val="32"/>
    </w:rPr>
  </w:style>
  <w:style w:type="character" w:customStyle="1" w:styleId="Heading2Char">
    <w:name w:val="Heading 2 Char"/>
    <w:basedOn w:val="DefaultParagraphFont"/>
    <w:link w:val="Heading2"/>
    <w:uiPriority w:val="9"/>
    <w:rsid w:val="009F220C"/>
    <w:rPr>
      <w:rFonts w:eastAsiaTheme="majorEastAsia" w:cstheme="majorBidi"/>
      <w:b/>
      <w:caps/>
      <w:color w:val="1D824C" w:themeColor="accent1"/>
      <w:sz w:val="26"/>
      <w:szCs w:val="26"/>
    </w:rPr>
  </w:style>
  <w:style w:type="character" w:customStyle="1" w:styleId="Heading3Char">
    <w:name w:val="Heading 3 Char"/>
    <w:basedOn w:val="DefaultParagraphFont"/>
    <w:link w:val="Heading3"/>
    <w:uiPriority w:val="9"/>
    <w:rsid w:val="00F61DF9"/>
    <w:rPr>
      <w:rFonts w:eastAsiaTheme="majorEastAsia" w:cstheme="majorBidi"/>
      <w:b/>
      <w:caps/>
      <w:szCs w:val="24"/>
    </w:rPr>
  </w:style>
  <w:style w:type="table" w:styleId="TableGrid">
    <w:name w:val="Table Grid"/>
    <w:basedOn w:val="TableNormal"/>
    <w:uiPriority w:val="39"/>
    <w:rsid w:val="00F9350C"/>
    <w:pPr>
      <w:contextualSpacing/>
    </w:pPr>
    <w:tblPr/>
  </w:style>
  <w:style w:type="character" w:styleId="SubtleReference">
    <w:name w:val="Subtle Reference"/>
    <w:basedOn w:val="DefaultParagraphFont"/>
    <w:uiPriority w:val="10"/>
    <w:qFormat/>
    <w:rsid w:val="00D66A52"/>
    <w:rPr>
      <w:b/>
      <w:caps w:val="0"/>
      <w:smallCaps/>
      <w:color w:val="595959" w:themeColor="text1" w:themeTint="A6"/>
    </w:rPr>
  </w:style>
  <w:style w:type="paragraph" w:styleId="ListBullet">
    <w:name w:val="List Bullet"/>
    <w:basedOn w:val="Normal"/>
    <w:uiPriority w:val="11"/>
    <w:qFormat/>
    <w:rsid w:val="006E1507"/>
    <w:pPr>
      <w:numPr>
        <w:numId w:val="5"/>
      </w:numPr>
    </w:pPr>
  </w:style>
  <w:style w:type="paragraph" w:styleId="ListNumber">
    <w:name w:val="List Number"/>
    <w:basedOn w:val="Normal"/>
    <w:uiPriority w:val="13"/>
    <w:qFormat/>
    <w:rsid w:val="00B51D1B"/>
    <w:pPr>
      <w:numPr>
        <w:numId w:val="7"/>
      </w:numPr>
      <w:contextualSpacing/>
    </w:pPr>
  </w:style>
  <w:style w:type="character" w:customStyle="1" w:styleId="Heading4Char">
    <w:name w:val="Heading 4 Char"/>
    <w:basedOn w:val="DefaultParagraphFont"/>
    <w:link w:val="Heading4"/>
    <w:uiPriority w:val="9"/>
    <w:semiHidden/>
    <w:rsid w:val="00757803"/>
    <w:rPr>
      <w:rFonts w:asciiTheme="majorHAnsi" w:eastAsiaTheme="majorEastAsia" w:hAnsiTheme="majorHAnsi" w:cstheme="majorBidi"/>
      <w:i/>
      <w:iCs/>
      <w:color w:val="156138" w:themeColor="accent1" w:themeShade="BF"/>
    </w:rPr>
  </w:style>
  <w:style w:type="character" w:customStyle="1" w:styleId="Heading8Char">
    <w:name w:val="Heading 8 Char"/>
    <w:basedOn w:val="DefaultParagraphFont"/>
    <w:link w:val="Heading8"/>
    <w:uiPriority w:val="9"/>
    <w:semiHidden/>
    <w:rsid w:val="00316DFF"/>
    <w:rPr>
      <w:rFonts w:asciiTheme="majorHAnsi" w:eastAsiaTheme="majorEastAsia" w:hAnsiTheme="majorHAnsi" w:cstheme="majorBidi"/>
      <w:b/>
      <w:color w:val="auto"/>
      <w:szCs w:val="21"/>
    </w:rPr>
  </w:style>
  <w:style w:type="character" w:customStyle="1" w:styleId="Heading9Char">
    <w:name w:val="Heading 9 Char"/>
    <w:basedOn w:val="DefaultParagraphFont"/>
    <w:link w:val="Heading9"/>
    <w:uiPriority w:val="9"/>
    <w:semiHidden/>
    <w:rsid w:val="00316DFF"/>
    <w:rPr>
      <w:rFonts w:asciiTheme="majorHAnsi" w:eastAsiaTheme="majorEastAsia" w:hAnsiTheme="majorHAnsi" w:cstheme="majorBidi"/>
      <w:b/>
      <w:i/>
      <w:iCs/>
      <w:color w:val="auto"/>
      <w:szCs w:val="21"/>
    </w:rPr>
  </w:style>
  <w:style w:type="paragraph" w:styleId="Caption">
    <w:name w:val="caption"/>
    <w:basedOn w:val="Normal"/>
    <w:next w:val="Normal"/>
    <w:uiPriority w:val="35"/>
    <w:semiHidden/>
    <w:unhideWhenUsed/>
    <w:qFormat/>
    <w:rsid w:val="00316DFF"/>
    <w:pPr>
      <w:spacing w:after="200"/>
    </w:pPr>
    <w:rPr>
      <w:i/>
      <w:iCs/>
      <w:color w:val="161616" w:themeColor="text2"/>
      <w:szCs w:val="18"/>
    </w:rPr>
  </w:style>
  <w:style w:type="paragraph" w:styleId="TOCHeading">
    <w:name w:val="TOC Heading"/>
    <w:basedOn w:val="Heading1"/>
    <w:next w:val="Normal"/>
    <w:uiPriority w:val="39"/>
    <w:semiHidden/>
    <w:unhideWhenUsed/>
    <w:qFormat/>
    <w:rsid w:val="00316DFF"/>
    <w:pPr>
      <w:outlineLvl w:val="9"/>
    </w:pPr>
  </w:style>
  <w:style w:type="paragraph" w:styleId="Quote">
    <w:name w:val="Quote"/>
    <w:basedOn w:val="Normal"/>
    <w:next w:val="Normal"/>
    <w:link w:val="QuoteChar"/>
    <w:uiPriority w:val="29"/>
    <w:semiHidden/>
    <w:unhideWhenUsed/>
    <w:rsid w:val="00316DFF"/>
    <w:pPr>
      <w:spacing w:before="200"/>
      <w:jc w:val="center"/>
    </w:pPr>
    <w:rPr>
      <w:i/>
      <w:iCs/>
      <w:color w:val="404040" w:themeColor="text1" w:themeTint="BF"/>
    </w:rPr>
  </w:style>
  <w:style w:type="character" w:customStyle="1" w:styleId="QuoteChar">
    <w:name w:val="Quote Char"/>
    <w:basedOn w:val="DefaultParagraphFont"/>
    <w:link w:val="Quote"/>
    <w:uiPriority w:val="29"/>
    <w:semiHidden/>
    <w:rsid w:val="00316DFF"/>
    <w:rPr>
      <w:i/>
      <w:iCs/>
      <w:color w:val="404040" w:themeColor="text1" w:themeTint="BF"/>
    </w:rPr>
  </w:style>
  <w:style w:type="paragraph" w:styleId="IntenseQuote">
    <w:name w:val="Intense Quote"/>
    <w:basedOn w:val="Normal"/>
    <w:next w:val="Normal"/>
    <w:link w:val="IntenseQuoteChar"/>
    <w:uiPriority w:val="30"/>
    <w:semiHidden/>
    <w:unhideWhenUsed/>
    <w:rsid w:val="00316DFF"/>
    <w:pPr>
      <w:pBdr>
        <w:top w:val="single" w:sz="4" w:space="10" w:color="1D824C" w:themeColor="accent1"/>
        <w:bottom w:val="single" w:sz="4" w:space="10" w:color="1D824C" w:themeColor="accent1"/>
      </w:pBdr>
      <w:spacing w:before="360" w:after="360"/>
      <w:jc w:val="center"/>
    </w:pPr>
    <w:rPr>
      <w:i/>
      <w:iCs/>
      <w:color w:val="1D824C" w:themeColor="accent1"/>
    </w:rPr>
  </w:style>
  <w:style w:type="character" w:customStyle="1" w:styleId="IntenseQuoteChar">
    <w:name w:val="Intense Quote Char"/>
    <w:basedOn w:val="DefaultParagraphFont"/>
    <w:link w:val="IntenseQuote"/>
    <w:uiPriority w:val="30"/>
    <w:semiHidden/>
    <w:rsid w:val="00316DFF"/>
    <w:rPr>
      <w:i/>
      <w:iCs/>
      <w:color w:val="1D824C" w:themeColor="accent1"/>
    </w:rPr>
  </w:style>
  <w:style w:type="character" w:styleId="BookTitle">
    <w:name w:val="Book Title"/>
    <w:basedOn w:val="DefaultParagraphFont"/>
    <w:uiPriority w:val="33"/>
    <w:semiHidden/>
    <w:unhideWhenUsed/>
    <w:rsid w:val="00316DFF"/>
    <w:rPr>
      <w:b/>
      <w:bCs/>
      <w:i/>
      <w:iCs/>
      <w:spacing w:val="0"/>
    </w:rPr>
  </w:style>
  <w:style w:type="paragraph" w:styleId="Subtitle">
    <w:name w:val="Subtitle"/>
    <w:basedOn w:val="Normal"/>
    <w:next w:val="Normal"/>
    <w:link w:val="SubtitleChar"/>
    <w:uiPriority w:val="11"/>
    <w:semiHidden/>
    <w:unhideWhenUsed/>
    <w:rsid w:val="00316DFF"/>
    <w:pPr>
      <w:numPr>
        <w:ilvl w:val="1"/>
      </w:numPr>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316DFF"/>
    <w:rPr>
      <w:rFonts w:eastAsiaTheme="minorEastAsia"/>
      <w:color w:val="5A5A5A" w:themeColor="text1" w:themeTint="A5"/>
    </w:rPr>
  </w:style>
  <w:style w:type="paragraph" w:styleId="BalloonText">
    <w:name w:val="Balloon Text"/>
    <w:basedOn w:val="Normal"/>
    <w:link w:val="BalloonTextChar"/>
    <w:uiPriority w:val="99"/>
    <w:semiHidden/>
    <w:unhideWhenUsed/>
    <w:rsid w:val="00316DFF"/>
    <w:rPr>
      <w:rFonts w:ascii="Segoe UI" w:hAnsi="Segoe UI" w:cs="Segoe UI"/>
      <w:szCs w:val="18"/>
    </w:rPr>
  </w:style>
  <w:style w:type="character" w:customStyle="1" w:styleId="BalloonTextChar">
    <w:name w:val="Balloon Text Char"/>
    <w:basedOn w:val="DefaultParagraphFont"/>
    <w:link w:val="BalloonText"/>
    <w:uiPriority w:val="99"/>
    <w:semiHidden/>
    <w:rsid w:val="00316DFF"/>
    <w:rPr>
      <w:rFonts w:ascii="Segoe UI" w:hAnsi="Segoe UI" w:cs="Segoe UI"/>
      <w:szCs w:val="18"/>
    </w:rPr>
  </w:style>
  <w:style w:type="paragraph" w:styleId="BodyText3">
    <w:name w:val="Body Text 3"/>
    <w:basedOn w:val="Normal"/>
    <w:link w:val="BodyText3Char"/>
    <w:uiPriority w:val="99"/>
    <w:unhideWhenUsed/>
    <w:rsid w:val="00316DFF"/>
    <w:pPr>
      <w:spacing w:after="120"/>
    </w:pPr>
    <w:rPr>
      <w:szCs w:val="16"/>
    </w:rPr>
  </w:style>
  <w:style w:type="character" w:customStyle="1" w:styleId="BodyText3Char">
    <w:name w:val="Body Text 3 Char"/>
    <w:basedOn w:val="DefaultParagraphFont"/>
    <w:link w:val="BodyText3"/>
    <w:uiPriority w:val="99"/>
    <w:rsid w:val="00316DFF"/>
    <w:rPr>
      <w:szCs w:val="16"/>
    </w:rPr>
  </w:style>
  <w:style w:type="paragraph" w:styleId="BodyTextIndent3">
    <w:name w:val="Body Text Indent 3"/>
    <w:basedOn w:val="Normal"/>
    <w:link w:val="BodyTextIndent3Char"/>
    <w:uiPriority w:val="99"/>
    <w:semiHidden/>
    <w:unhideWhenUsed/>
    <w:rsid w:val="00316DFF"/>
    <w:pPr>
      <w:spacing w:after="120"/>
      <w:ind w:left="360"/>
    </w:pPr>
    <w:rPr>
      <w:szCs w:val="16"/>
    </w:rPr>
  </w:style>
  <w:style w:type="character" w:customStyle="1" w:styleId="BodyTextIndent3Char">
    <w:name w:val="Body Text Indent 3 Char"/>
    <w:basedOn w:val="DefaultParagraphFont"/>
    <w:link w:val="BodyTextIndent3"/>
    <w:uiPriority w:val="99"/>
    <w:semiHidden/>
    <w:rsid w:val="00316DFF"/>
    <w:rPr>
      <w:szCs w:val="16"/>
    </w:rPr>
  </w:style>
  <w:style w:type="character" w:styleId="CommentReference">
    <w:name w:val="annotation reference"/>
    <w:basedOn w:val="DefaultParagraphFont"/>
    <w:uiPriority w:val="99"/>
    <w:semiHidden/>
    <w:unhideWhenUsed/>
    <w:rsid w:val="00316DFF"/>
    <w:rPr>
      <w:sz w:val="22"/>
      <w:szCs w:val="16"/>
    </w:rPr>
  </w:style>
  <w:style w:type="paragraph" w:styleId="CommentText">
    <w:name w:val="annotation text"/>
    <w:basedOn w:val="Normal"/>
    <w:link w:val="CommentTextChar"/>
    <w:uiPriority w:val="99"/>
    <w:semiHidden/>
    <w:unhideWhenUsed/>
    <w:rsid w:val="00316DFF"/>
    <w:rPr>
      <w:szCs w:val="20"/>
    </w:rPr>
  </w:style>
  <w:style w:type="character" w:customStyle="1" w:styleId="CommentTextChar">
    <w:name w:val="Comment Text Char"/>
    <w:basedOn w:val="DefaultParagraphFont"/>
    <w:link w:val="CommentText"/>
    <w:uiPriority w:val="99"/>
    <w:semiHidden/>
    <w:rsid w:val="00316DFF"/>
    <w:rPr>
      <w:szCs w:val="20"/>
    </w:rPr>
  </w:style>
  <w:style w:type="paragraph" w:styleId="CommentSubject">
    <w:name w:val="annotation subject"/>
    <w:basedOn w:val="CommentText"/>
    <w:next w:val="CommentText"/>
    <w:link w:val="CommentSubjectChar"/>
    <w:uiPriority w:val="99"/>
    <w:semiHidden/>
    <w:unhideWhenUsed/>
    <w:rsid w:val="00316DFF"/>
    <w:rPr>
      <w:b/>
      <w:bCs/>
    </w:rPr>
  </w:style>
  <w:style w:type="character" w:customStyle="1" w:styleId="CommentSubjectChar">
    <w:name w:val="Comment Subject Char"/>
    <w:basedOn w:val="CommentTextChar"/>
    <w:link w:val="CommentSubject"/>
    <w:uiPriority w:val="99"/>
    <w:semiHidden/>
    <w:rsid w:val="00316DFF"/>
    <w:rPr>
      <w:b/>
      <w:bCs/>
      <w:szCs w:val="20"/>
    </w:rPr>
  </w:style>
  <w:style w:type="paragraph" w:styleId="DocumentMap">
    <w:name w:val="Document Map"/>
    <w:basedOn w:val="Normal"/>
    <w:link w:val="DocumentMapChar"/>
    <w:uiPriority w:val="99"/>
    <w:semiHidden/>
    <w:unhideWhenUsed/>
    <w:rsid w:val="00316DFF"/>
    <w:rPr>
      <w:rFonts w:ascii="Segoe UI" w:hAnsi="Segoe UI" w:cs="Segoe UI"/>
      <w:szCs w:val="16"/>
    </w:rPr>
  </w:style>
  <w:style w:type="character" w:customStyle="1" w:styleId="DocumentMapChar">
    <w:name w:val="Document Map Char"/>
    <w:basedOn w:val="DefaultParagraphFont"/>
    <w:link w:val="DocumentMap"/>
    <w:uiPriority w:val="99"/>
    <w:semiHidden/>
    <w:rsid w:val="00316DFF"/>
    <w:rPr>
      <w:rFonts w:ascii="Segoe UI" w:hAnsi="Segoe UI" w:cs="Segoe UI"/>
      <w:szCs w:val="16"/>
    </w:rPr>
  </w:style>
  <w:style w:type="paragraph" w:styleId="EndnoteText">
    <w:name w:val="endnote text"/>
    <w:basedOn w:val="Normal"/>
    <w:link w:val="EndnoteTextChar"/>
    <w:uiPriority w:val="99"/>
    <w:semiHidden/>
    <w:unhideWhenUsed/>
    <w:rsid w:val="00316DFF"/>
    <w:rPr>
      <w:szCs w:val="20"/>
    </w:rPr>
  </w:style>
  <w:style w:type="character" w:customStyle="1" w:styleId="EndnoteTextChar">
    <w:name w:val="Endnote Text Char"/>
    <w:basedOn w:val="DefaultParagraphFont"/>
    <w:link w:val="EndnoteText"/>
    <w:uiPriority w:val="99"/>
    <w:semiHidden/>
    <w:rsid w:val="00316DFF"/>
    <w:rPr>
      <w:szCs w:val="20"/>
    </w:rPr>
  </w:style>
  <w:style w:type="paragraph" w:styleId="EnvelopeReturn">
    <w:name w:val="envelope return"/>
    <w:basedOn w:val="Normal"/>
    <w:uiPriority w:val="99"/>
    <w:semiHidden/>
    <w:unhideWhenUsed/>
    <w:rsid w:val="00316DFF"/>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316DFF"/>
    <w:rPr>
      <w:szCs w:val="20"/>
    </w:rPr>
  </w:style>
  <w:style w:type="character" w:customStyle="1" w:styleId="FootnoteTextChar">
    <w:name w:val="Footnote Text Char"/>
    <w:basedOn w:val="DefaultParagraphFont"/>
    <w:link w:val="FootnoteText"/>
    <w:uiPriority w:val="99"/>
    <w:semiHidden/>
    <w:rsid w:val="00316DFF"/>
    <w:rPr>
      <w:szCs w:val="20"/>
    </w:rPr>
  </w:style>
  <w:style w:type="character" w:styleId="HTMLCode">
    <w:name w:val="HTML Code"/>
    <w:basedOn w:val="DefaultParagraphFont"/>
    <w:uiPriority w:val="99"/>
    <w:semiHidden/>
    <w:unhideWhenUsed/>
    <w:rsid w:val="00316DFF"/>
    <w:rPr>
      <w:rFonts w:ascii="Consolas" w:hAnsi="Consolas"/>
      <w:sz w:val="22"/>
      <w:szCs w:val="20"/>
    </w:rPr>
  </w:style>
  <w:style w:type="character" w:styleId="HTMLKeyboard">
    <w:name w:val="HTML Keyboard"/>
    <w:basedOn w:val="DefaultParagraphFont"/>
    <w:uiPriority w:val="99"/>
    <w:semiHidden/>
    <w:unhideWhenUsed/>
    <w:rsid w:val="00316DFF"/>
    <w:rPr>
      <w:rFonts w:ascii="Consolas" w:hAnsi="Consolas"/>
      <w:sz w:val="22"/>
      <w:szCs w:val="20"/>
    </w:rPr>
  </w:style>
  <w:style w:type="paragraph" w:styleId="HTMLPreformatted">
    <w:name w:val="HTML Preformatted"/>
    <w:basedOn w:val="Normal"/>
    <w:link w:val="HTMLPreformattedChar"/>
    <w:uiPriority w:val="99"/>
    <w:semiHidden/>
    <w:unhideWhenUsed/>
    <w:rsid w:val="00316DFF"/>
    <w:rPr>
      <w:rFonts w:ascii="Consolas" w:hAnsi="Consolas"/>
      <w:szCs w:val="20"/>
    </w:rPr>
  </w:style>
  <w:style w:type="character" w:customStyle="1" w:styleId="HTMLPreformattedChar">
    <w:name w:val="HTML Preformatted Char"/>
    <w:basedOn w:val="DefaultParagraphFont"/>
    <w:link w:val="HTMLPreformatted"/>
    <w:uiPriority w:val="99"/>
    <w:semiHidden/>
    <w:rsid w:val="00316DFF"/>
    <w:rPr>
      <w:rFonts w:ascii="Consolas" w:hAnsi="Consolas"/>
      <w:szCs w:val="20"/>
    </w:rPr>
  </w:style>
  <w:style w:type="character" w:styleId="HTMLTypewriter">
    <w:name w:val="HTML Typewriter"/>
    <w:basedOn w:val="DefaultParagraphFont"/>
    <w:uiPriority w:val="99"/>
    <w:semiHidden/>
    <w:unhideWhenUsed/>
    <w:rsid w:val="00316DFF"/>
    <w:rPr>
      <w:rFonts w:ascii="Consolas" w:hAnsi="Consolas"/>
      <w:sz w:val="22"/>
      <w:szCs w:val="20"/>
    </w:rPr>
  </w:style>
  <w:style w:type="paragraph" w:styleId="PlainText">
    <w:name w:val="Plain Text"/>
    <w:basedOn w:val="Normal"/>
    <w:link w:val="PlainTextChar"/>
    <w:uiPriority w:val="99"/>
    <w:semiHidden/>
    <w:unhideWhenUsed/>
    <w:rsid w:val="00316DFF"/>
    <w:rPr>
      <w:rFonts w:ascii="Consolas" w:hAnsi="Consolas"/>
      <w:szCs w:val="21"/>
    </w:rPr>
  </w:style>
  <w:style w:type="character" w:customStyle="1" w:styleId="PlainTextChar">
    <w:name w:val="Plain Text Char"/>
    <w:basedOn w:val="DefaultParagraphFont"/>
    <w:link w:val="PlainText"/>
    <w:uiPriority w:val="99"/>
    <w:semiHidden/>
    <w:rsid w:val="00316DFF"/>
    <w:rPr>
      <w:rFonts w:ascii="Consolas" w:hAnsi="Consolas"/>
      <w:szCs w:val="21"/>
    </w:rPr>
  </w:style>
  <w:style w:type="character" w:customStyle="1" w:styleId="Heading7Char">
    <w:name w:val="Heading 7 Char"/>
    <w:basedOn w:val="DefaultParagraphFont"/>
    <w:link w:val="Heading7"/>
    <w:uiPriority w:val="9"/>
    <w:semiHidden/>
    <w:rsid w:val="00316DFF"/>
    <w:rPr>
      <w:rFonts w:asciiTheme="majorHAnsi" w:eastAsiaTheme="majorEastAsia" w:hAnsiTheme="majorHAnsi" w:cstheme="majorBidi"/>
      <w:i/>
      <w:iCs/>
      <w:color w:val="0E4025" w:themeColor="accent1" w:themeShade="7F"/>
    </w:rPr>
  </w:style>
  <w:style w:type="paragraph" w:styleId="Bibliography">
    <w:name w:val="Bibliography"/>
    <w:basedOn w:val="Normal"/>
    <w:next w:val="Normal"/>
    <w:uiPriority w:val="37"/>
    <w:semiHidden/>
    <w:unhideWhenUsed/>
    <w:rsid w:val="002647D3"/>
  </w:style>
  <w:style w:type="paragraph" w:styleId="BlockText">
    <w:name w:val="Block Text"/>
    <w:basedOn w:val="Normal"/>
    <w:uiPriority w:val="99"/>
    <w:semiHidden/>
    <w:unhideWhenUsed/>
    <w:rsid w:val="002647D3"/>
    <w:pPr>
      <w:pBdr>
        <w:top w:val="single" w:sz="2" w:space="10" w:color="1D824C" w:themeColor="accent1" w:shadow="1" w:frame="1"/>
        <w:left w:val="single" w:sz="2" w:space="10" w:color="1D824C" w:themeColor="accent1" w:shadow="1" w:frame="1"/>
        <w:bottom w:val="single" w:sz="2" w:space="10" w:color="1D824C" w:themeColor="accent1" w:shadow="1" w:frame="1"/>
        <w:right w:val="single" w:sz="2" w:space="10" w:color="1D824C" w:themeColor="accent1" w:shadow="1" w:frame="1"/>
      </w:pBdr>
      <w:ind w:left="1152" w:right="1152"/>
    </w:pPr>
    <w:rPr>
      <w:rFonts w:eastAsiaTheme="minorEastAsia"/>
      <w:i/>
      <w:iCs/>
      <w:color w:val="1D824C" w:themeColor="accent1"/>
    </w:rPr>
  </w:style>
  <w:style w:type="paragraph" w:styleId="BodyText">
    <w:name w:val="Body Text"/>
    <w:basedOn w:val="Normal"/>
    <w:link w:val="BodyTextChar"/>
    <w:uiPriority w:val="99"/>
    <w:semiHidden/>
    <w:unhideWhenUsed/>
    <w:rsid w:val="002647D3"/>
    <w:pPr>
      <w:spacing w:after="120"/>
    </w:pPr>
  </w:style>
  <w:style w:type="character" w:customStyle="1" w:styleId="BodyTextChar">
    <w:name w:val="Body Text Char"/>
    <w:basedOn w:val="DefaultParagraphFont"/>
    <w:link w:val="BodyText"/>
    <w:uiPriority w:val="99"/>
    <w:semiHidden/>
    <w:rsid w:val="002647D3"/>
  </w:style>
  <w:style w:type="paragraph" w:styleId="BodyText2">
    <w:name w:val="Body Text 2"/>
    <w:basedOn w:val="Normal"/>
    <w:link w:val="BodyText2Char"/>
    <w:uiPriority w:val="99"/>
    <w:semiHidden/>
    <w:unhideWhenUsed/>
    <w:rsid w:val="002647D3"/>
    <w:pPr>
      <w:spacing w:after="120" w:line="480" w:lineRule="auto"/>
    </w:pPr>
  </w:style>
  <w:style w:type="character" w:customStyle="1" w:styleId="BodyText2Char">
    <w:name w:val="Body Text 2 Char"/>
    <w:basedOn w:val="DefaultParagraphFont"/>
    <w:link w:val="BodyText2"/>
    <w:uiPriority w:val="99"/>
    <w:semiHidden/>
    <w:rsid w:val="002647D3"/>
  </w:style>
  <w:style w:type="paragraph" w:styleId="BodyTextFirstIndent">
    <w:name w:val="Body Text First Indent"/>
    <w:basedOn w:val="BodyText"/>
    <w:link w:val="BodyTextFirstIndentChar"/>
    <w:uiPriority w:val="99"/>
    <w:semiHidden/>
    <w:unhideWhenUsed/>
    <w:rsid w:val="002647D3"/>
    <w:pPr>
      <w:spacing w:after="160"/>
      <w:ind w:firstLine="360"/>
    </w:pPr>
  </w:style>
  <w:style w:type="character" w:customStyle="1" w:styleId="BodyTextFirstIndentChar">
    <w:name w:val="Body Text First Indent Char"/>
    <w:basedOn w:val="BodyTextChar"/>
    <w:link w:val="BodyTextFirstIndent"/>
    <w:uiPriority w:val="99"/>
    <w:semiHidden/>
    <w:rsid w:val="002647D3"/>
  </w:style>
  <w:style w:type="paragraph" w:styleId="BodyTextIndent">
    <w:name w:val="Body Text Indent"/>
    <w:basedOn w:val="Normal"/>
    <w:link w:val="BodyTextIndentChar"/>
    <w:uiPriority w:val="99"/>
    <w:semiHidden/>
    <w:unhideWhenUsed/>
    <w:rsid w:val="002647D3"/>
    <w:pPr>
      <w:spacing w:after="120"/>
      <w:ind w:left="360"/>
    </w:pPr>
  </w:style>
  <w:style w:type="character" w:customStyle="1" w:styleId="BodyTextIndentChar">
    <w:name w:val="Body Text Indent Char"/>
    <w:basedOn w:val="DefaultParagraphFont"/>
    <w:link w:val="BodyTextIndent"/>
    <w:uiPriority w:val="99"/>
    <w:semiHidden/>
    <w:rsid w:val="002647D3"/>
  </w:style>
  <w:style w:type="paragraph" w:styleId="BodyTextFirstIndent2">
    <w:name w:val="Body Text First Indent 2"/>
    <w:basedOn w:val="BodyTextIndent"/>
    <w:link w:val="BodyTextFirstIndent2Char"/>
    <w:uiPriority w:val="99"/>
    <w:semiHidden/>
    <w:unhideWhenUsed/>
    <w:rsid w:val="002647D3"/>
    <w:pPr>
      <w:spacing w:after="160"/>
      <w:ind w:firstLine="360"/>
    </w:pPr>
  </w:style>
  <w:style w:type="character" w:customStyle="1" w:styleId="BodyTextFirstIndent2Char">
    <w:name w:val="Body Text First Indent 2 Char"/>
    <w:basedOn w:val="BodyTextIndentChar"/>
    <w:link w:val="BodyTextFirstIndent2"/>
    <w:uiPriority w:val="99"/>
    <w:semiHidden/>
    <w:rsid w:val="002647D3"/>
  </w:style>
  <w:style w:type="paragraph" w:styleId="BodyTextIndent2">
    <w:name w:val="Body Text Indent 2"/>
    <w:basedOn w:val="Normal"/>
    <w:link w:val="BodyTextIndent2Char"/>
    <w:uiPriority w:val="99"/>
    <w:semiHidden/>
    <w:unhideWhenUsed/>
    <w:rsid w:val="002647D3"/>
    <w:pPr>
      <w:spacing w:after="120" w:line="480" w:lineRule="auto"/>
      <w:ind w:left="360"/>
    </w:pPr>
  </w:style>
  <w:style w:type="character" w:customStyle="1" w:styleId="BodyTextIndent2Char">
    <w:name w:val="Body Text Indent 2 Char"/>
    <w:basedOn w:val="DefaultParagraphFont"/>
    <w:link w:val="BodyTextIndent2"/>
    <w:uiPriority w:val="99"/>
    <w:semiHidden/>
    <w:rsid w:val="002647D3"/>
  </w:style>
  <w:style w:type="paragraph" w:styleId="Closing">
    <w:name w:val="Closing"/>
    <w:basedOn w:val="Normal"/>
    <w:link w:val="ClosingChar"/>
    <w:uiPriority w:val="99"/>
    <w:semiHidden/>
    <w:unhideWhenUsed/>
    <w:rsid w:val="002647D3"/>
    <w:pPr>
      <w:ind w:left="4320"/>
    </w:pPr>
  </w:style>
  <w:style w:type="character" w:customStyle="1" w:styleId="ClosingChar">
    <w:name w:val="Closing Char"/>
    <w:basedOn w:val="DefaultParagraphFont"/>
    <w:link w:val="Closing"/>
    <w:uiPriority w:val="99"/>
    <w:semiHidden/>
    <w:rsid w:val="002647D3"/>
  </w:style>
  <w:style w:type="table" w:styleId="ColorfulGrid">
    <w:name w:val="Colorful Grid"/>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5F2DA" w:themeFill="accent1" w:themeFillTint="33"/>
    </w:tcPr>
    <w:tblStylePr w:type="firstRow">
      <w:rPr>
        <w:b/>
        <w:bCs/>
      </w:rPr>
      <w:tblPr/>
      <w:tcPr>
        <w:shd w:val="clear" w:color="auto" w:fill="8CE5B5" w:themeFill="accent1" w:themeFillTint="66"/>
      </w:tcPr>
    </w:tblStylePr>
    <w:tblStylePr w:type="lastRow">
      <w:rPr>
        <w:b/>
        <w:bCs/>
        <w:color w:val="000000" w:themeColor="text1"/>
      </w:rPr>
      <w:tblPr/>
      <w:tcPr>
        <w:shd w:val="clear" w:color="auto" w:fill="8CE5B5" w:themeFill="accent1" w:themeFillTint="66"/>
      </w:tcPr>
    </w:tblStylePr>
    <w:tblStylePr w:type="firstCol">
      <w:rPr>
        <w:color w:val="FFFFFF" w:themeColor="background1"/>
      </w:rPr>
      <w:tblPr/>
      <w:tcPr>
        <w:shd w:val="clear" w:color="auto" w:fill="156138" w:themeFill="accent1" w:themeFillShade="BF"/>
      </w:tcPr>
    </w:tblStylePr>
    <w:tblStylePr w:type="lastCol">
      <w:rPr>
        <w:color w:val="FFFFFF" w:themeColor="background1"/>
      </w:rPr>
      <w:tblPr/>
      <w:tcPr>
        <w:shd w:val="clear" w:color="auto" w:fill="156138" w:themeFill="accent1" w:themeFillShade="BF"/>
      </w:tc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ColorfulGrid-Accent2">
    <w:name w:val="Colorful Grid Accent 2"/>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AAFEFF" w:themeFill="accent2" w:themeFillTint="33"/>
    </w:tcPr>
    <w:tblStylePr w:type="firstRow">
      <w:rPr>
        <w:b/>
        <w:bCs/>
      </w:rPr>
      <w:tblPr/>
      <w:tcPr>
        <w:shd w:val="clear" w:color="auto" w:fill="55FDFF" w:themeFill="accent2" w:themeFillTint="66"/>
      </w:tcPr>
    </w:tblStylePr>
    <w:tblStylePr w:type="lastRow">
      <w:rPr>
        <w:b/>
        <w:bCs/>
        <w:color w:val="000000" w:themeColor="text1"/>
      </w:rPr>
      <w:tblPr/>
      <w:tcPr>
        <w:shd w:val="clear" w:color="auto" w:fill="55FDFF" w:themeFill="accent2" w:themeFillTint="66"/>
      </w:tcPr>
    </w:tblStylePr>
    <w:tblStylePr w:type="firstCol">
      <w:rPr>
        <w:color w:val="FFFFFF" w:themeColor="background1"/>
      </w:rPr>
      <w:tblPr/>
      <w:tcPr>
        <w:shd w:val="clear" w:color="auto" w:fill="003F40" w:themeFill="accent2" w:themeFillShade="BF"/>
      </w:tcPr>
    </w:tblStylePr>
    <w:tblStylePr w:type="lastCol">
      <w:rPr>
        <w:color w:val="FFFFFF" w:themeColor="background1"/>
      </w:rPr>
      <w:tblPr/>
      <w:tcPr>
        <w:shd w:val="clear" w:color="auto" w:fill="003F40" w:themeFill="accent2" w:themeFillShade="BF"/>
      </w:tc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ColorfulGrid-Accent3">
    <w:name w:val="Colorful Grid Accent 3"/>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F6CBD1" w:themeFill="accent3" w:themeFillTint="33"/>
    </w:tcPr>
    <w:tblStylePr w:type="firstRow">
      <w:rPr>
        <w:b/>
        <w:bCs/>
      </w:rPr>
      <w:tblPr/>
      <w:tcPr>
        <w:shd w:val="clear" w:color="auto" w:fill="ED98A4" w:themeFill="accent3" w:themeFillTint="66"/>
      </w:tcPr>
    </w:tblStylePr>
    <w:tblStylePr w:type="lastRow">
      <w:rPr>
        <w:b/>
        <w:bCs/>
        <w:color w:val="000000" w:themeColor="text1"/>
      </w:rPr>
      <w:tblPr/>
      <w:tcPr>
        <w:shd w:val="clear" w:color="auto" w:fill="ED98A4" w:themeFill="accent3" w:themeFillTint="66"/>
      </w:tcPr>
    </w:tblStylePr>
    <w:tblStylePr w:type="firstCol">
      <w:rPr>
        <w:color w:val="FFFFFF" w:themeColor="background1"/>
      </w:rPr>
      <w:tblPr/>
      <w:tcPr>
        <w:shd w:val="clear" w:color="auto" w:fill="841727" w:themeFill="accent3" w:themeFillShade="BF"/>
      </w:tcPr>
    </w:tblStylePr>
    <w:tblStylePr w:type="lastCol">
      <w:rPr>
        <w:color w:val="FFFFFF" w:themeColor="background1"/>
      </w:rPr>
      <w:tblPr/>
      <w:tcPr>
        <w:shd w:val="clear" w:color="auto" w:fill="841727" w:themeFill="accent3" w:themeFillShade="BF"/>
      </w:tc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ColorfulGrid-Accent4">
    <w:name w:val="Colorful Grid Accent 4"/>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FE3CA" w:themeFill="accent4" w:themeFillTint="33"/>
    </w:tcPr>
    <w:tblStylePr w:type="firstRow">
      <w:rPr>
        <w:b/>
        <w:bCs/>
      </w:rPr>
      <w:tblPr/>
      <w:tcPr>
        <w:shd w:val="clear" w:color="auto" w:fill="DFC797" w:themeFill="accent4" w:themeFillTint="66"/>
      </w:tcPr>
    </w:tblStylePr>
    <w:tblStylePr w:type="lastRow">
      <w:rPr>
        <w:b/>
        <w:bCs/>
        <w:color w:val="000000" w:themeColor="text1"/>
      </w:rPr>
      <w:tblPr/>
      <w:tcPr>
        <w:shd w:val="clear" w:color="auto" w:fill="DFC797" w:themeFill="accent4" w:themeFillTint="66"/>
      </w:tcPr>
    </w:tblStylePr>
    <w:tblStylePr w:type="firstCol">
      <w:rPr>
        <w:color w:val="FFFFFF" w:themeColor="background1"/>
      </w:rPr>
      <w:tblPr/>
      <w:tcPr>
        <w:shd w:val="clear" w:color="auto" w:fill="634C1E" w:themeFill="accent4" w:themeFillShade="BF"/>
      </w:tcPr>
    </w:tblStylePr>
    <w:tblStylePr w:type="lastCol">
      <w:rPr>
        <w:color w:val="FFFFFF" w:themeColor="background1"/>
      </w:rPr>
      <w:tblPr/>
      <w:tcPr>
        <w:shd w:val="clear" w:color="auto" w:fill="634C1E" w:themeFill="accent4" w:themeFillShade="BF"/>
      </w:tc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ColorfulGrid-Accent5">
    <w:name w:val="Colorful Grid Accent 5"/>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CCED9" w:themeFill="accent5" w:themeFillTint="33"/>
    </w:tcPr>
    <w:tblStylePr w:type="firstRow">
      <w:rPr>
        <w:b/>
        <w:bCs/>
      </w:rPr>
      <w:tblPr/>
      <w:tcPr>
        <w:shd w:val="clear" w:color="auto" w:fill="D99EB3" w:themeFill="accent5" w:themeFillTint="66"/>
      </w:tcPr>
    </w:tblStylePr>
    <w:tblStylePr w:type="lastRow">
      <w:rPr>
        <w:b/>
        <w:bCs/>
        <w:color w:val="000000" w:themeColor="text1"/>
      </w:rPr>
      <w:tblPr/>
      <w:tcPr>
        <w:shd w:val="clear" w:color="auto" w:fill="D99EB3" w:themeFill="accent5" w:themeFillTint="66"/>
      </w:tcPr>
    </w:tblStylePr>
    <w:tblStylePr w:type="firstCol">
      <w:rPr>
        <w:color w:val="FFFFFF" w:themeColor="background1"/>
      </w:rPr>
      <w:tblPr/>
      <w:tcPr>
        <w:shd w:val="clear" w:color="auto" w:fill="5E2438" w:themeFill="accent5" w:themeFillShade="BF"/>
      </w:tcPr>
    </w:tblStylePr>
    <w:tblStylePr w:type="lastCol">
      <w:rPr>
        <w:color w:val="FFFFFF" w:themeColor="background1"/>
      </w:rPr>
      <w:tblPr/>
      <w:tcPr>
        <w:shd w:val="clear" w:color="auto" w:fill="5E2438" w:themeFill="accent5" w:themeFillShade="BF"/>
      </w:tc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ColorfulGrid-Accent6">
    <w:name w:val="Colorful Grid Accent 6"/>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D8E1E9" w:themeFill="accent6" w:themeFillTint="33"/>
    </w:tcPr>
    <w:tblStylePr w:type="firstRow">
      <w:rPr>
        <w:b/>
        <w:bCs/>
      </w:rPr>
      <w:tblPr/>
      <w:tcPr>
        <w:shd w:val="clear" w:color="auto" w:fill="B1C3D4" w:themeFill="accent6" w:themeFillTint="66"/>
      </w:tcPr>
    </w:tblStylePr>
    <w:tblStylePr w:type="lastRow">
      <w:rPr>
        <w:b/>
        <w:bCs/>
        <w:color w:val="000000" w:themeColor="text1"/>
      </w:rPr>
      <w:tblPr/>
      <w:tcPr>
        <w:shd w:val="clear" w:color="auto" w:fill="B1C3D4" w:themeFill="accent6" w:themeFillTint="66"/>
      </w:tcPr>
    </w:tblStylePr>
    <w:tblStylePr w:type="firstCol">
      <w:rPr>
        <w:color w:val="FFFFFF" w:themeColor="background1"/>
      </w:rPr>
      <w:tblPr/>
      <w:tcPr>
        <w:shd w:val="clear" w:color="auto" w:fill="384F65" w:themeFill="accent6" w:themeFillShade="BF"/>
      </w:tcPr>
    </w:tblStylePr>
    <w:tblStylePr w:type="lastCol">
      <w:rPr>
        <w:color w:val="FFFFFF" w:themeColor="background1"/>
      </w:rPr>
      <w:tblPr/>
      <w:tcPr>
        <w:shd w:val="clear" w:color="auto" w:fill="384F65" w:themeFill="accent6" w:themeFillShade="BF"/>
      </w:tc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ColorfulList">
    <w:name w:val="Colorful List"/>
    <w:basedOn w:val="TableNormal"/>
    <w:uiPriority w:val="72"/>
    <w:semiHidden/>
    <w:unhideWhenUsed/>
    <w:rsid w:val="002647D3"/>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647D3"/>
    <w:rPr>
      <w:color w:val="000000" w:themeColor="text1"/>
    </w:rPr>
    <w:tblPr>
      <w:tblStyleRowBandSize w:val="1"/>
      <w:tblStyleColBandSize w:val="1"/>
    </w:tblPr>
    <w:tcPr>
      <w:shd w:val="clear" w:color="auto" w:fill="E2F8EC" w:themeFill="accen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D1" w:themeFill="accent1" w:themeFillTint="3F"/>
      </w:tcPr>
    </w:tblStylePr>
    <w:tblStylePr w:type="band1Horz">
      <w:tblPr/>
      <w:tcPr>
        <w:shd w:val="clear" w:color="auto" w:fill="C5F2DA" w:themeFill="accent1" w:themeFillTint="33"/>
      </w:tcPr>
    </w:tblStylePr>
  </w:style>
  <w:style w:type="table" w:styleId="ColorfulList-Accent2">
    <w:name w:val="Colorful List Accent 2"/>
    <w:basedOn w:val="TableNormal"/>
    <w:uiPriority w:val="72"/>
    <w:semiHidden/>
    <w:unhideWhenUsed/>
    <w:rsid w:val="002647D3"/>
    <w:rPr>
      <w:color w:val="000000" w:themeColor="text1"/>
    </w:rPr>
    <w:tblPr>
      <w:tblStyleRowBandSize w:val="1"/>
      <w:tblStyleColBandSize w:val="1"/>
    </w:tblPr>
    <w:tcPr>
      <w:shd w:val="clear" w:color="auto" w:fill="D5FEFF" w:themeFill="accent2"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FDFF" w:themeFill="accent2" w:themeFillTint="3F"/>
      </w:tcPr>
    </w:tblStylePr>
    <w:tblStylePr w:type="band1Horz">
      <w:tblPr/>
      <w:tcPr>
        <w:shd w:val="clear" w:color="auto" w:fill="AAFEFF" w:themeFill="accent2" w:themeFillTint="33"/>
      </w:tcPr>
    </w:tblStylePr>
  </w:style>
  <w:style w:type="table" w:styleId="ColorfulList-Accent3">
    <w:name w:val="Colorful List Accent 3"/>
    <w:basedOn w:val="TableNormal"/>
    <w:uiPriority w:val="72"/>
    <w:semiHidden/>
    <w:unhideWhenUsed/>
    <w:rsid w:val="002647D3"/>
    <w:rPr>
      <w:color w:val="000000" w:themeColor="text1"/>
    </w:rPr>
    <w:tblPr>
      <w:tblStyleRowBandSize w:val="1"/>
      <w:tblStyleColBandSize w:val="1"/>
    </w:tblPr>
    <w:tcPr>
      <w:shd w:val="clear" w:color="auto" w:fill="FAE5E8" w:themeFill="accent3" w:themeFillTint="19"/>
    </w:tcPr>
    <w:tblStylePr w:type="firstRow">
      <w:rPr>
        <w:b/>
        <w:bCs/>
        <w:color w:val="FFFFFF" w:themeColor="background1"/>
      </w:rPr>
      <w:tblPr/>
      <w:tcPr>
        <w:tcBorders>
          <w:bottom w:val="single" w:sz="12" w:space="0" w:color="FFFFFF" w:themeColor="background1"/>
        </w:tcBorders>
        <w:shd w:val="clear" w:color="auto" w:fill="6A5120" w:themeFill="accent4" w:themeFillShade="CC"/>
      </w:tcPr>
    </w:tblStylePr>
    <w:tblStylePr w:type="lastRow">
      <w:rPr>
        <w:b/>
        <w:bCs/>
        <w:color w:val="6A51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BFC7" w:themeFill="accent3" w:themeFillTint="3F"/>
      </w:tcPr>
    </w:tblStylePr>
    <w:tblStylePr w:type="band1Horz">
      <w:tblPr/>
      <w:tcPr>
        <w:shd w:val="clear" w:color="auto" w:fill="F6CBD1" w:themeFill="accent3" w:themeFillTint="33"/>
      </w:tcPr>
    </w:tblStylePr>
  </w:style>
  <w:style w:type="table" w:styleId="ColorfulList-Accent4">
    <w:name w:val="Colorful List Accent 4"/>
    <w:basedOn w:val="TableNormal"/>
    <w:uiPriority w:val="72"/>
    <w:semiHidden/>
    <w:unhideWhenUsed/>
    <w:rsid w:val="002647D3"/>
    <w:rPr>
      <w:color w:val="000000" w:themeColor="text1"/>
    </w:rPr>
    <w:tblPr>
      <w:tblStyleRowBandSize w:val="1"/>
      <w:tblStyleColBandSize w:val="1"/>
    </w:tblPr>
    <w:tcPr>
      <w:shd w:val="clear" w:color="auto" w:fill="F7F1E5" w:themeFill="accent4" w:themeFillTint="19"/>
    </w:tcPr>
    <w:tblStylePr w:type="firstRow">
      <w:rPr>
        <w:b/>
        <w:bCs/>
        <w:color w:val="FFFFFF" w:themeColor="background1"/>
      </w:rPr>
      <w:tblPr/>
      <w:tcPr>
        <w:tcBorders>
          <w:bottom w:val="single" w:sz="12" w:space="0" w:color="FFFFFF" w:themeColor="background1"/>
        </w:tcBorders>
        <w:shd w:val="clear" w:color="auto" w:fill="8D192A" w:themeFill="accent3" w:themeFillShade="CC"/>
      </w:tcPr>
    </w:tblStylePr>
    <w:tblStylePr w:type="lastRow">
      <w:rPr>
        <w:b/>
        <w:bCs/>
        <w:color w:val="8D192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DCBE" w:themeFill="accent4" w:themeFillTint="3F"/>
      </w:tcPr>
    </w:tblStylePr>
    <w:tblStylePr w:type="band1Horz">
      <w:tblPr/>
      <w:tcPr>
        <w:shd w:val="clear" w:color="auto" w:fill="EFE3CA" w:themeFill="accent4" w:themeFillTint="33"/>
      </w:tcPr>
    </w:tblStylePr>
  </w:style>
  <w:style w:type="table" w:styleId="ColorfulList-Accent5">
    <w:name w:val="Colorful List Accent 5"/>
    <w:basedOn w:val="TableNormal"/>
    <w:uiPriority w:val="72"/>
    <w:semiHidden/>
    <w:unhideWhenUsed/>
    <w:rsid w:val="002647D3"/>
    <w:rPr>
      <w:color w:val="000000" w:themeColor="text1"/>
    </w:rPr>
    <w:tblPr>
      <w:tblStyleRowBandSize w:val="1"/>
      <w:tblStyleColBandSize w:val="1"/>
    </w:tblPr>
    <w:tcPr>
      <w:shd w:val="clear" w:color="auto" w:fill="F5E7EC" w:themeFill="accent5" w:themeFillTint="19"/>
    </w:tcPr>
    <w:tblStylePr w:type="firstRow">
      <w:rPr>
        <w:b/>
        <w:bCs/>
        <w:color w:val="FFFFFF" w:themeColor="background1"/>
      </w:rPr>
      <w:tblPr/>
      <w:tcPr>
        <w:tcBorders>
          <w:bottom w:val="single" w:sz="12" w:space="0" w:color="FFFFFF" w:themeColor="background1"/>
        </w:tcBorders>
        <w:shd w:val="clear" w:color="auto" w:fill="3C546C" w:themeFill="accent6" w:themeFillShade="CC"/>
      </w:tcPr>
    </w:tblStylePr>
    <w:tblStylePr w:type="lastRow">
      <w:rPr>
        <w:b/>
        <w:bCs/>
        <w:color w:val="3C546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3CF" w:themeFill="accent5" w:themeFillTint="3F"/>
      </w:tcPr>
    </w:tblStylePr>
    <w:tblStylePr w:type="band1Horz">
      <w:tblPr/>
      <w:tcPr>
        <w:shd w:val="clear" w:color="auto" w:fill="ECCED9" w:themeFill="accent5" w:themeFillTint="33"/>
      </w:tcPr>
    </w:tblStylePr>
  </w:style>
  <w:style w:type="table" w:styleId="ColorfulList-Accent6">
    <w:name w:val="Colorful List Accent 6"/>
    <w:basedOn w:val="TableNormal"/>
    <w:uiPriority w:val="72"/>
    <w:semiHidden/>
    <w:unhideWhenUsed/>
    <w:rsid w:val="002647D3"/>
    <w:rPr>
      <w:color w:val="000000" w:themeColor="text1"/>
    </w:rPr>
    <w:tblPr>
      <w:tblStyleRowBandSize w:val="1"/>
      <w:tblStyleColBandSize w:val="1"/>
    </w:tblPr>
    <w:tcPr>
      <w:shd w:val="clear" w:color="auto" w:fill="ECF0F4" w:themeFill="accent6" w:themeFillTint="19"/>
    </w:tcPr>
    <w:tblStylePr w:type="firstRow">
      <w:rPr>
        <w:b/>
        <w:bCs/>
        <w:color w:val="FFFFFF" w:themeColor="background1"/>
      </w:rPr>
      <w:tblPr/>
      <w:tcPr>
        <w:tcBorders>
          <w:bottom w:val="single" w:sz="12" w:space="0" w:color="FFFFFF" w:themeColor="background1"/>
        </w:tcBorders>
        <w:shd w:val="clear" w:color="auto" w:fill="64273C" w:themeFill="accent5" w:themeFillShade="CC"/>
      </w:tcPr>
    </w:tblStylePr>
    <w:tblStylePr w:type="lastRow">
      <w:rPr>
        <w:b/>
        <w:bCs/>
        <w:color w:val="6427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DAE4" w:themeFill="accent6" w:themeFillTint="3F"/>
      </w:tcPr>
    </w:tblStylePr>
    <w:tblStylePr w:type="band1Horz">
      <w:tblPr/>
      <w:tcPr>
        <w:shd w:val="clear" w:color="auto" w:fill="D8E1E9" w:themeFill="accent6" w:themeFillTint="33"/>
      </w:tcPr>
    </w:tblStylePr>
  </w:style>
  <w:style w:type="table" w:styleId="ColorfulShading">
    <w:name w:val="Colorful Shading"/>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1D824C" w:themeColor="accent1"/>
        <w:bottom w:val="single" w:sz="4" w:space="0" w:color="1D824C" w:themeColor="accent1"/>
        <w:right w:val="single" w:sz="4" w:space="0" w:color="1D824C" w:themeColor="accent1"/>
        <w:insideH w:val="single" w:sz="4" w:space="0" w:color="FFFFFF" w:themeColor="background1"/>
        <w:insideV w:val="single" w:sz="4" w:space="0" w:color="FFFFFF" w:themeColor="background1"/>
      </w:tblBorders>
    </w:tblPr>
    <w:tcPr>
      <w:shd w:val="clear" w:color="auto" w:fill="E2F8EC" w:themeFill="accen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4D2D" w:themeFill="accent1" w:themeFillShade="99"/>
      </w:tcPr>
    </w:tblStylePr>
    <w:tblStylePr w:type="firstCol">
      <w:rPr>
        <w:color w:val="FFFFFF" w:themeColor="background1"/>
      </w:rPr>
      <w:tblPr/>
      <w:tcPr>
        <w:tcBorders>
          <w:top w:val="nil"/>
          <w:left w:val="nil"/>
          <w:bottom w:val="nil"/>
          <w:right w:val="nil"/>
          <w:insideH w:val="single" w:sz="4" w:space="0" w:color="114D2D" w:themeColor="accent1" w:themeShade="99"/>
          <w:insideV w:val="nil"/>
        </w:tcBorders>
        <w:shd w:val="clear" w:color="auto" w:fill="114D2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14D2D" w:themeFill="accent1" w:themeFillShade="99"/>
      </w:tcPr>
    </w:tblStylePr>
    <w:tblStylePr w:type="band1Vert">
      <w:tblPr/>
      <w:tcPr>
        <w:shd w:val="clear" w:color="auto" w:fill="8CE5B5" w:themeFill="accent1" w:themeFillTint="66"/>
      </w:tcPr>
    </w:tblStylePr>
    <w:tblStylePr w:type="band1Horz">
      <w:tblPr/>
      <w:tcPr>
        <w:shd w:val="clear" w:color="auto" w:fill="6FDFA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5556" w:themeColor="accent2"/>
        <w:bottom w:val="single" w:sz="4" w:space="0" w:color="005556" w:themeColor="accent2"/>
        <w:right w:val="single" w:sz="4" w:space="0" w:color="005556" w:themeColor="accent2"/>
        <w:insideH w:val="single" w:sz="4" w:space="0" w:color="FFFFFF" w:themeColor="background1"/>
        <w:insideV w:val="single" w:sz="4" w:space="0" w:color="FFFFFF" w:themeColor="background1"/>
      </w:tblBorders>
    </w:tblPr>
    <w:tcPr>
      <w:shd w:val="clear" w:color="auto" w:fill="D5FEFF" w:themeFill="accent2"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33" w:themeFill="accent2" w:themeFillShade="99"/>
      </w:tcPr>
    </w:tblStylePr>
    <w:tblStylePr w:type="firstCol">
      <w:rPr>
        <w:color w:val="FFFFFF" w:themeColor="background1"/>
      </w:rPr>
      <w:tblPr/>
      <w:tcPr>
        <w:tcBorders>
          <w:top w:val="nil"/>
          <w:left w:val="nil"/>
          <w:bottom w:val="nil"/>
          <w:right w:val="nil"/>
          <w:insideH w:val="single" w:sz="4" w:space="0" w:color="003233" w:themeColor="accent2" w:themeShade="99"/>
          <w:insideV w:val="nil"/>
        </w:tcBorders>
        <w:shd w:val="clear" w:color="auto" w:fill="0032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233" w:themeFill="accent2" w:themeFillShade="99"/>
      </w:tcPr>
    </w:tblStylePr>
    <w:tblStylePr w:type="band1Vert">
      <w:tblPr/>
      <w:tcPr>
        <w:shd w:val="clear" w:color="auto" w:fill="55FDFF" w:themeFill="accent2" w:themeFillTint="66"/>
      </w:tcPr>
    </w:tblStylePr>
    <w:tblStylePr w:type="band1Horz">
      <w:tblPr/>
      <w:tcPr>
        <w:shd w:val="clear" w:color="auto" w:fill="2BFC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647D3"/>
    <w:rPr>
      <w:color w:val="000000" w:themeColor="text1"/>
    </w:rPr>
    <w:tblPr>
      <w:tblStyleRowBandSize w:val="1"/>
      <w:tblStyleColBandSize w:val="1"/>
      <w:tblBorders>
        <w:top w:val="single" w:sz="24" w:space="0" w:color="856628" w:themeColor="accent4"/>
        <w:left w:val="single" w:sz="4" w:space="0" w:color="B11F35" w:themeColor="accent3"/>
        <w:bottom w:val="single" w:sz="4" w:space="0" w:color="B11F35" w:themeColor="accent3"/>
        <w:right w:val="single" w:sz="4" w:space="0" w:color="B11F35" w:themeColor="accent3"/>
        <w:insideH w:val="single" w:sz="4" w:space="0" w:color="FFFFFF" w:themeColor="background1"/>
        <w:insideV w:val="single" w:sz="4" w:space="0" w:color="FFFFFF" w:themeColor="background1"/>
      </w:tblBorders>
    </w:tblPr>
    <w:tcPr>
      <w:shd w:val="clear" w:color="auto" w:fill="FAE5E8" w:themeFill="accent3" w:themeFillTint="19"/>
    </w:tcPr>
    <w:tblStylePr w:type="firstRow">
      <w:rPr>
        <w:b/>
        <w:bCs/>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121F" w:themeFill="accent3" w:themeFillShade="99"/>
      </w:tcPr>
    </w:tblStylePr>
    <w:tblStylePr w:type="firstCol">
      <w:rPr>
        <w:color w:val="FFFFFF" w:themeColor="background1"/>
      </w:rPr>
      <w:tblPr/>
      <w:tcPr>
        <w:tcBorders>
          <w:top w:val="nil"/>
          <w:left w:val="nil"/>
          <w:bottom w:val="nil"/>
          <w:right w:val="nil"/>
          <w:insideH w:val="single" w:sz="4" w:space="0" w:color="6A121F" w:themeColor="accent3" w:themeShade="99"/>
          <w:insideV w:val="nil"/>
        </w:tcBorders>
        <w:shd w:val="clear" w:color="auto" w:fill="6A121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A121F" w:themeFill="accent3" w:themeFillShade="99"/>
      </w:tcPr>
    </w:tblStylePr>
    <w:tblStylePr w:type="band1Vert">
      <w:tblPr/>
      <w:tcPr>
        <w:shd w:val="clear" w:color="auto" w:fill="ED98A4" w:themeFill="accent3" w:themeFillTint="66"/>
      </w:tcPr>
    </w:tblStylePr>
    <w:tblStylePr w:type="band1Horz">
      <w:tblPr/>
      <w:tcPr>
        <w:shd w:val="clear" w:color="auto" w:fill="E87E8E" w:themeFill="accent3" w:themeFillTint="7F"/>
      </w:tcPr>
    </w:tblStylePr>
  </w:style>
  <w:style w:type="table" w:styleId="ColorfulShading-Accent4">
    <w:name w:val="Colorful Shading Accent 4"/>
    <w:basedOn w:val="TableNormal"/>
    <w:uiPriority w:val="71"/>
    <w:semiHidden/>
    <w:unhideWhenUsed/>
    <w:rsid w:val="002647D3"/>
    <w:rPr>
      <w:color w:val="000000" w:themeColor="text1"/>
    </w:rPr>
    <w:tblPr>
      <w:tblStyleRowBandSize w:val="1"/>
      <w:tblStyleColBandSize w:val="1"/>
      <w:tblBorders>
        <w:top w:val="single" w:sz="24" w:space="0" w:color="B11F35" w:themeColor="accent3"/>
        <w:left w:val="single" w:sz="4" w:space="0" w:color="856628" w:themeColor="accent4"/>
        <w:bottom w:val="single" w:sz="4" w:space="0" w:color="856628" w:themeColor="accent4"/>
        <w:right w:val="single" w:sz="4" w:space="0" w:color="856628" w:themeColor="accent4"/>
        <w:insideH w:val="single" w:sz="4" w:space="0" w:color="FFFFFF" w:themeColor="background1"/>
        <w:insideV w:val="single" w:sz="4" w:space="0" w:color="FFFFFF" w:themeColor="background1"/>
      </w:tblBorders>
    </w:tblPr>
    <w:tcPr>
      <w:shd w:val="clear" w:color="auto" w:fill="F7F1E5" w:themeFill="accent4" w:themeFillTint="19"/>
    </w:tcPr>
    <w:tblStylePr w:type="firstRow">
      <w:rPr>
        <w:b/>
        <w:bCs/>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3D18" w:themeFill="accent4" w:themeFillShade="99"/>
      </w:tcPr>
    </w:tblStylePr>
    <w:tblStylePr w:type="firstCol">
      <w:rPr>
        <w:color w:val="FFFFFF" w:themeColor="background1"/>
      </w:rPr>
      <w:tblPr/>
      <w:tcPr>
        <w:tcBorders>
          <w:top w:val="nil"/>
          <w:left w:val="nil"/>
          <w:bottom w:val="nil"/>
          <w:right w:val="nil"/>
          <w:insideH w:val="single" w:sz="4" w:space="0" w:color="4F3D18" w:themeColor="accent4" w:themeShade="99"/>
          <w:insideV w:val="nil"/>
        </w:tcBorders>
        <w:shd w:val="clear" w:color="auto" w:fill="4F3D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F3D18" w:themeFill="accent4" w:themeFillShade="99"/>
      </w:tcPr>
    </w:tblStylePr>
    <w:tblStylePr w:type="band1Vert">
      <w:tblPr/>
      <w:tcPr>
        <w:shd w:val="clear" w:color="auto" w:fill="DFC797" w:themeFill="accent4" w:themeFillTint="66"/>
      </w:tcPr>
    </w:tblStylePr>
    <w:tblStylePr w:type="band1Horz">
      <w:tblPr/>
      <w:tcPr>
        <w:shd w:val="clear" w:color="auto" w:fill="D8BA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647D3"/>
    <w:rPr>
      <w:color w:val="000000" w:themeColor="text1"/>
    </w:rPr>
    <w:tblPr>
      <w:tblStyleRowBandSize w:val="1"/>
      <w:tblStyleColBandSize w:val="1"/>
      <w:tblBorders>
        <w:top w:val="single" w:sz="24" w:space="0" w:color="4B6A88" w:themeColor="accent6"/>
        <w:left w:val="single" w:sz="4" w:space="0" w:color="7E314C" w:themeColor="accent5"/>
        <w:bottom w:val="single" w:sz="4" w:space="0" w:color="7E314C" w:themeColor="accent5"/>
        <w:right w:val="single" w:sz="4" w:space="0" w:color="7E314C" w:themeColor="accent5"/>
        <w:insideH w:val="single" w:sz="4" w:space="0" w:color="FFFFFF" w:themeColor="background1"/>
        <w:insideV w:val="single" w:sz="4" w:space="0" w:color="FFFFFF" w:themeColor="background1"/>
      </w:tblBorders>
    </w:tblPr>
    <w:tcPr>
      <w:shd w:val="clear" w:color="auto" w:fill="F5E7EC" w:themeFill="accent5" w:themeFillTint="19"/>
    </w:tcPr>
    <w:tblStylePr w:type="firstRow">
      <w:rPr>
        <w:b/>
        <w:bCs/>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1D2D" w:themeFill="accent5" w:themeFillShade="99"/>
      </w:tcPr>
    </w:tblStylePr>
    <w:tblStylePr w:type="firstCol">
      <w:rPr>
        <w:color w:val="FFFFFF" w:themeColor="background1"/>
      </w:rPr>
      <w:tblPr/>
      <w:tcPr>
        <w:tcBorders>
          <w:top w:val="nil"/>
          <w:left w:val="nil"/>
          <w:bottom w:val="nil"/>
          <w:right w:val="nil"/>
          <w:insideH w:val="single" w:sz="4" w:space="0" w:color="4B1D2D" w:themeColor="accent5" w:themeShade="99"/>
          <w:insideV w:val="nil"/>
        </w:tcBorders>
        <w:shd w:val="clear" w:color="auto" w:fill="4B1D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B1D2D" w:themeFill="accent5" w:themeFillShade="99"/>
      </w:tcPr>
    </w:tblStylePr>
    <w:tblStylePr w:type="band1Vert">
      <w:tblPr/>
      <w:tcPr>
        <w:shd w:val="clear" w:color="auto" w:fill="D99EB3" w:themeFill="accent5" w:themeFillTint="66"/>
      </w:tcPr>
    </w:tblStylePr>
    <w:tblStylePr w:type="band1Horz">
      <w:tblPr/>
      <w:tcPr>
        <w:shd w:val="clear" w:color="auto" w:fill="D086A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647D3"/>
    <w:rPr>
      <w:color w:val="000000" w:themeColor="text1"/>
    </w:rPr>
    <w:tblPr>
      <w:tblStyleRowBandSize w:val="1"/>
      <w:tblStyleColBandSize w:val="1"/>
      <w:tblBorders>
        <w:top w:val="single" w:sz="24" w:space="0" w:color="7E314C" w:themeColor="accent5"/>
        <w:left w:val="single" w:sz="4" w:space="0" w:color="4B6A88" w:themeColor="accent6"/>
        <w:bottom w:val="single" w:sz="4" w:space="0" w:color="4B6A88" w:themeColor="accent6"/>
        <w:right w:val="single" w:sz="4" w:space="0" w:color="4B6A88" w:themeColor="accent6"/>
        <w:insideH w:val="single" w:sz="4" w:space="0" w:color="FFFFFF" w:themeColor="background1"/>
        <w:insideV w:val="single" w:sz="4" w:space="0" w:color="FFFFFF" w:themeColor="background1"/>
      </w:tblBorders>
    </w:tblPr>
    <w:tcPr>
      <w:shd w:val="clear" w:color="auto" w:fill="ECF0F4" w:themeFill="accent6" w:themeFillTint="19"/>
    </w:tcPr>
    <w:tblStylePr w:type="firstRow">
      <w:rPr>
        <w:b/>
        <w:bCs/>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3F51" w:themeFill="accent6" w:themeFillShade="99"/>
      </w:tcPr>
    </w:tblStylePr>
    <w:tblStylePr w:type="firstCol">
      <w:rPr>
        <w:color w:val="FFFFFF" w:themeColor="background1"/>
      </w:rPr>
      <w:tblPr/>
      <w:tcPr>
        <w:tcBorders>
          <w:top w:val="nil"/>
          <w:left w:val="nil"/>
          <w:bottom w:val="nil"/>
          <w:right w:val="nil"/>
          <w:insideH w:val="single" w:sz="4" w:space="0" w:color="2D3F51" w:themeColor="accent6" w:themeShade="99"/>
          <w:insideV w:val="nil"/>
        </w:tcBorders>
        <w:shd w:val="clear" w:color="auto" w:fill="2D3F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D3F51" w:themeFill="accent6" w:themeFillShade="99"/>
      </w:tcPr>
    </w:tblStylePr>
    <w:tblStylePr w:type="band1Vert">
      <w:tblPr/>
      <w:tcPr>
        <w:shd w:val="clear" w:color="auto" w:fill="B1C3D4" w:themeFill="accent6" w:themeFillTint="66"/>
      </w:tcPr>
    </w:tblStylePr>
    <w:tblStylePr w:type="band1Horz">
      <w:tblPr/>
      <w:tcPr>
        <w:shd w:val="clear" w:color="auto" w:fill="9EB4C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647D3"/>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647D3"/>
    <w:rPr>
      <w:color w:val="FFFFFF" w:themeColor="background1"/>
    </w:rPr>
    <w:tblPr>
      <w:tblStyleRowBandSize w:val="1"/>
      <w:tblStyleColBandSize w:val="1"/>
    </w:tblPr>
    <w:tcPr>
      <w:shd w:val="clear" w:color="auto" w:fill="1D824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40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5613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56138" w:themeFill="accent1" w:themeFillShade="BF"/>
      </w:tcPr>
    </w:tblStylePr>
    <w:tblStylePr w:type="band1Vert">
      <w:tblPr/>
      <w:tcPr>
        <w:tcBorders>
          <w:top w:val="nil"/>
          <w:left w:val="nil"/>
          <w:bottom w:val="nil"/>
          <w:right w:val="nil"/>
          <w:insideH w:val="nil"/>
          <w:insideV w:val="nil"/>
        </w:tcBorders>
        <w:shd w:val="clear" w:color="auto" w:fill="156138" w:themeFill="accent1" w:themeFillShade="BF"/>
      </w:tcPr>
    </w:tblStylePr>
    <w:tblStylePr w:type="band1Horz">
      <w:tblPr/>
      <w:tcPr>
        <w:tcBorders>
          <w:top w:val="nil"/>
          <w:left w:val="nil"/>
          <w:bottom w:val="nil"/>
          <w:right w:val="nil"/>
          <w:insideH w:val="nil"/>
          <w:insideV w:val="nil"/>
        </w:tcBorders>
        <w:shd w:val="clear" w:color="auto" w:fill="156138" w:themeFill="accent1" w:themeFillShade="BF"/>
      </w:tcPr>
    </w:tblStylePr>
  </w:style>
  <w:style w:type="table" w:styleId="DarkList-Accent2">
    <w:name w:val="Dark List Accent 2"/>
    <w:basedOn w:val="TableNormal"/>
    <w:uiPriority w:val="70"/>
    <w:semiHidden/>
    <w:unhideWhenUsed/>
    <w:rsid w:val="002647D3"/>
    <w:rPr>
      <w:color w:val="FFFFFF" w:themeColor="background1"/>
    </w:rPr>
    <w:tblPr>
      <w:tblStyleRowBandSize w:val="1"/>
      <w:tblStyleColBandSize w:val="1"/>
    </w:tblPr>
    <w:tcPr>
      <w:shd w:val="clear" w:color="auto" w:fill="00555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A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3F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3F40" w:themeFill="accent2" w:themeFillShade="BF"/>
      </w:tcPr>
    </w:tblStylePr>
    <w:tblStylePr w:type="band1Vert">
      <w:tblPr/>
      <w:tcPr>
        <w:tcBorders>
          <w:top w:val="nil"/>
          <w:left w:val="nil"/>
          <w:bottom w:val="nil"/>
          <w:right w:val="nil"/>
          <w:insideH w:val="nil"/>
          <w:insideV w:val="nil"/>
        </w:tcBorders>
        <w:shd w:val="clear" w:color="auto" w:fill="003F40" w:themeFill="accent2" w:themeFillShade="BF"/>
      </w:tcPr>
    </w:tblStylePr>
    <w:tblStylePr w:type="band1Horz">
      <w:tblPr/>
      <w:tcPr>
        <w:tcBorders>
          <w:top w:val="nil"/>
          <w:left w:val="nil"/>
          <w:bottom w:val="nil"/>
          <w:right w:val="nil"/>
          <w:insideH w:val="nil"/>
          <w:insideV w:val="nil"/>
        </w:tcBorders>
        <w:shd w:val="clear" w:color="auto" w:fill="003F40" w:themeFill="accent2" w:themeFillShade="BF"/>
      </w:tcPr>
    </w:tblStylePr>
  </w:style>
  <w:style w:type="table" w:styleId="DarkList-Accent3">
    <w:name w:val="Dark List Accent 3"/>
    <w:basedOn w:val="TableNormal"/>
    <w:uiPriority w:val="70"/>
    <w:semiHidden/>
    <w:unhideWhenUsed/>
    <w:rsid w:val="002647D3"/>
    <w:rPr>
      <w:color w:val="FFFFFF" w:themeColor="background1"/>
    </w:rPr>
    <w:tblPr>
      <w:tblStyleRowBandSize w:val="1"/>
      <w:tblStyleColBandSize w:val="1"/>
    </w:tblPr>
    <w:tcPr>
      <w:shd w:val="clear" w:color="auto" w:fill="B11F3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F1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172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1727" w:themeFill="accent3" w:themeFillShade="BF"/>
      </w:tcPr>
    </w:tblStylePr>
    <w:tblStylePr w:type="band1Vert">
      <w:tblPr/>
      <w:tcPr>
        <w:tcBorders>
          <w:top w:val="nil"/>
          <w:left w:val="nil"/>
          <w:bottom w:val="nil"/>
          <w:right w:val="nil"/>
          <w:insideH w:val="nil"/>
          <w:insideV w:val="nil"/>
        </w:tcBorders>
        <w:shd w:val="clear" w:color="auto" w:fill="841727" w:themeFill="accent3" w:themeFillShade="BF"/>
      </w:tcPr>
    </w:tblStylePr>
    <w:tblStylePr w:type="band1Horz">
      <w:tblPr/>
      <w:tcPr>
        <w:tcBorders>
          <w:top w:val="nil"/>
          <w:left w:val="nil"/>
          <w:bottom w:val="nil"/>
          <w:right w:val="nil"/>
          <w:insideH w:val="nil"/>
          <w:insideV w:val="nil"/>
        </w:tcBorders>
        <w:shd w:val="clear" w:color="auto" w:fill="841727" w:themeFill="accent3" w:themeFillShade="BF"/>
      </w:tcPr>
    </w:tblStylePr>
  </w:style>
  <w:style w:type="table" w:styleId="DarkList-Accent4">
    <w:name w:val="Dark List Accent 4"/>
    <w:basedOn w:val="TableNormal"/>
    <w:uiPriority w:val="70"/>
    <w:semiHidden/>
    <w:unhideWhenUsed/>
    <w:rsid w:val="002647D3"/>
    <w:rPr>
      <w:color w:val="FFFFFF" w:themeColor="background1"/>
    </w:rPr>
    <w:tblPr>
      <w:tblStyleRowBandSize w:val="1"/>
      <w:tblStyleColBandSize w:val="1"/>
    </w:tblPr>
    <w:tcPr>
      <w:shd w:val="clear" w:color="auto" w:fill="8566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32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34C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34C1E" w:themeFill="accent4" w:themeFillShade="BF"/>
      </w:tcPr>
    </w:tblStylePr>
    <w:tblStylePr w:type="band1Vert">
      <w:tblPr/>
      <w:tcPr>
        <w:tcBorders>
          <w:top w:val="nil"/>
          <w:left w:val="nil"/>
          <w:bottom w:val="nil"/>
          <w:right w:val="nil"/>
          <w:insideH w:val="nil"/>
          <w:insideV w:val="nil"/>
        </w:tcBorders>
        <w:shd w:val="clear" w:color="auto" w:fill="634C1E" w:themeFill="accent4" w:themeFillShade="BF"/>
      </w:tcPr>
    </w:tblStylePr>
    <w:tblStylePr w:type="band1Horz">
      <w:tblPr/>
      <w:tcPr>
        <w:tcBorders>
          <w:top w:val="nil"/>
          <w:left w:val="nil"/>
          <w:bottom w:val="nil"/>
          <w:right w:val="nil"/>
          <w:insideH w:val="nil"/>
          <w:insideV w:val="nil"/>
        </w:tcBorders>
        <w:shd w:val="clear" w:color="auto" w:fill="634C1E" w:themeFill="accent4" w:themeFillShade="BF"/>
      </w:tcPr>
    </w:tblStylePr>
  </w:style>
  <w:style w:type="table" w:styleId="DarkList-Accent5">
    <w:name w:val="Dark List Accent 5"/>
    <w:basedOn w:val="TableNormal"/>
    <w:uiPriority w:val="70"/>
    <w:semiHidden/>
    <w:unhideWhenUsed/>
    <w:rsid w:val="002647D3"/>
    <w:rPr>
      <w:color w:val="FFFFFF" w:themeColor="background1"/>
    </w:rPr>
    <w:tblPr>
      <w:tblStyleRowBandSize w:val="1"/>
      <w:tblStyleColBandSize w:val="1"/>
    </w:tblPr>
    <w:tcPr>
      <w:shd w:val="clear" w:color="auto" w:fill="7E314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18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E24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E2438" w:themeFill="accent5" w:themeFillShade="BF"/>
      </w:tcPr>
    </w:tblStylePr>
    <w:tblStylePr w:type="band1Vert">
      <w:tblPr/>
      <w:tcPr>
        <w:tcBorders>
          <w:top w:val="nil"/>
          <w:left w:val="nil"/>
          <w:bottom w:val="nil"/>
          <w:right w:val="nil"/>
          <w:insideH w:val="nil"/>
          <w:insideV w:val="nil"/>
        </w:tcBorders>
        <w:shd w:val="clear" w:color="auto" w:fill="5E2438" w:themeFill="accent5" w:themeFillShade="BF"/>
      </w:tcPr>
    </w:tblStylePr>
    <w:tblStylePr w:type="band1Horz">
      <w:tblPr/>
      <w:tcPr>
        <w:tcBorders>
          <w:top w:val="nil"/>
          <w:left w:val="nil"/>
          <w:bottom w:val="nil"/>
          <w:right w:val="nil"/>
          <w:insideH w:val="nil"/>
          <w:insideV w:val="nil"/>
        </w:tcBorders>
        <w:shd w:val="clear" w:color="auto" w:fill="5E2438" w:themeFill="accent5" w:themeFillShade="BF"/>
      </w:tcPr>
    </w:tblStylePr>
  </w:style>
  <w:style w:type="table" w:styleId="DarkList-Accent6">
    <w:name w:val="Dark List Accent 6"/>
    <w:basedOn w:val="TableNormal"/>
    <w:uiPriority w:val="70"/>
    <w:semiHidden/>
    <w:unhideWhenUsed/>
    <w:rsid w:val="002647D3"/>
    <w:rPr>
      <w:color w:val="FFFFFF" w:themeColor="background1"/>
    </w:rPr>
    <w:tblPr>
      <w:tblStyleRowBandSize w:val="1"/>
      <w:tblStyleColBandSize w:val="1"/>
    </w:tblPr>
    <w:tcPr>
      <w:shd w:val="clear" w:color="auto" w:fill="4B6A8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34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84F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84F65" w:themeFill="accent6" w:themeFillShade="BF"/>
      </w:tcPr>
    </w:tblStylePr>
    <w:tblStylePr w:type="band1Vert">
      <w:tblPr/>
      <w:tcPr>
        <w:tcBorders>
          <w:top w:val="nil"/>
          <w:left w:val="nil"/>
          <w:bottom w:val="nil"/>
          <w:right w:val="nil"/>
          <w:insideH w:val="nil"/>
          <w:insideV w:val="nil"/>
        </w:tcBorders>
        <w:shd w:val="clear" w:color="auto" w:fill="384F65" w:themeFill="accent6" w:themeFillShade="BF"/>
      </w:tcPr>
    </w:tblStylePr>
    <w:tblStylePr w:type="band1Horz">
      <w:tblPr/>
      <w:tcPr>
        <w:tcBorders>
          <w:top w:val="nil"/>
          <w:left w:val="nil"/>
          <w:bottom w:val="nil"/>
          <w:right w:val="nil"/>
          <w:insideH w:val="nil"/>
          <w:insideV w:val="nil"/>
        </w:tcBorders>
        <w:shd w:val="clear" w:color="auto" w:fill="384F65" w:themeFill="accent6" w:themeFillShade="BF"/>
      </w:tcPr>
    </w:tblStylePr>
  </w:style>
  <w:style w:type="paragraph" w:styleId="Date">
    <w:name w:val="Date"/>
    <w:basedOn w:val="Normal"/>
    <w:next w:val="Normal"/>
    <w:link w:val="DateChar"/>
    <w:uiPriority w:val="99"/>
    <w:semiHidden/>
    <w:unhideWhenUsed/>
    <w:rsid w:val="002647D3"/>
  </w:style>
  <w:style w:type="character" w:customStyle="1" w:styleId="DateChar">
    <w:name w:val="Date Char"/>
    <w:basedOn w:val="DefaultParagraphFont"/>
    <w:link w:val="Date"/>
    <w:uiPriority w:val="99"/>
    <w:semiHidden/>
    <w:rsid w:val="002647D3"/>
  </w:style>
  <w:style w:type="paragraph" w:styleId="E-mailSignature">
    <w:name w:val="E-mail Signature"/>
    <w:basedOn w:val="Normal"/>
    <w:link w:val="E-mailSignatureChar"/>
    <w:uiPriority w:val="99"/>
    <w:semiHidden/>
    <w:unhideWhenUsed/>
    <w:rsid w:val="002647D3"/>
  </w:style>
  <w:style w:type="character" w:customStyle="1" w:styleId="E-mailSignatureChar">
    <w:name w:val="E-mail Signature Char"/>
    <w:basedOn w:val="DefaultParagraphFont"/>
    <w:link w:val="E-mailSignature"/>
    <w:uiPriority w:val="99"/>
    <w:semiHidden/>
    <w:rsid w:val="002647D3"/>
  </w:style>
  <w:style w:type="character" w:styleId="EndnoteReference">
    <w:name w:val="endnote reference"/>
    <w:basedOn w:val="DefaultParagraphFont"/>
    <w:uiPriority w:val="99"/>
    <w:semiHidden/>
    <w:unhideWhenUsed/>
    <w:rsid w:val="002647D3"/>
    <w:rPr>
      <w:vertAlign w:val="superscript"/>
    </w:rPr>
  </w:style>
  <w:style w:type="paragraph" w:styleId="EnvelopeAddress">
    <w:name w:val="envelope address"/>
    <w:basedOn w:val="Normal"/>
    <w:uiPriority w:val="99"/>
    <w:semiHidden/>
    <w:unhideWhenUsed/>
    <w:rsid w:val="002647D3"/>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FollowedHyperlink">
    <w:name w:val="FollowedHyperlink"/>
    <w:basedOn w:val="DefaultParagraphFont"/>
    <w:uiPriority w:val="99"/>
    <w:semiHidden/>
    <w:unhideWhenUsed/>
    <w:rsid w:val="002647D3"/>
    <w:rPr>
      <w:color w:val="BF4A27" w:themeColor="followedHyperlink"/>
      <w:u w:val="single"/>
    </w:rPr>
  </w:style>
  <w:style w:type="character" w:styleId="FootnoteReference">
    <w:name w:val="footnote reference"/>
    <w:basedOn w:val="DefaultParagraphFont"/>
    <w:uiPriority w:val="99"/>
    <w:semiHidden/>
    <w:unhideWhenUsed/>
    <w:rsid w:val="002647D3"/>
    <w:rPr>
      <w:vertAlign w:val="superscript"/>
    </w:rPr>
  </w:style>
  <w:style w:type="table" w:styleId="GridTable1Light">
    <w:name w:val="Grid Table 1 Light"/>
    <w:basedOn w:val="TableNormal"/>
    <w:uiPriority w:val="46"/>
    <w:rsid w:val="002647D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647D3"/>
    <w:tblPr>
      <w:tblStyleRowBandSize w:val="1"/>
      <w:tblStyleColBandSize w:val="1"/>
      <w:tblBorders>
        <w:top w:val="single" w:sz="4" w:space="0" w:color="8CE5B5" w:themeColor="accent1" w:themeTint="66"/>
        <w:left w:val="single" w:sz="4" w:space="0" w:color="8CE5B5" w:themeColor="accent1" w:themeTint="66"/>
        <w:bottom w:val="single" w:sz="4" w:space="0" w:color="8CE5B5" w:themeColor="accent1" w:themeTint="66"/>
        <w:right w:val="single" w:sz="4" w:space="0" w:color="8CE5B5" w:themeColor="accent1" w:themeTint="66"/>
        <w:insideH w:val="single" w:sz="4" w:space="0" w:color="8CE5B5" w:themeColor="accent1" w:themeTint="66"/>
        <w:insideV w:val="single" w:sz="4" w:space="0" w:color="8CE5B5" w:themeColor="accent1" w:themeTint="66"/>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2" w:space="0" w:color="52D89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647D3"/>
    <w:tblPr>
      <w:tblStyleRowBandSize w:val="1"/>
      <w:tblStyleColBandSize w:val="1"/>
      <w:tblBorders>
        <w:top w:val="single" w:sz="4" w:space="0" w:color="55FDFF" w:themeColor="accent2" w:themeTint="66"/>
        <w:left w:val="single" w:sz="4" w:space="0" w:color="55FDFF" w:themeColor="accent2" w:themeTint="66"/>
        <w:bottom w:val="single" w:sz="4" w:space="0" w:color="55FDFF" w:themeColor="accent2" w:themeTint="66"/>
        <w:right w:val="single" w:sz="4" w:space="0" w:color="55FDFF" w:themeColor="accent2" w:themeTint="66"/>
        <w:insideH w:val="single" w:sz="4" w:space="0" w:color="55FDFF" w:themeColor="accent2" w:themeTint="66"/>
        <w:insideV w:val="single" w:sz="4" w:space="0" w:color="55FDFF" w:themeColor="accent2" w:themeTint="66"/>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2" w:space="0" w:color="00FC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647D3"/>
    <w:tblPr>
      <w:tblStyleRowBandSize w:val="1"/>
      <w:tblStyleColBandSize w:val="1"/>
      <w:tblBorders>
        <w:top w:val="single" w:sz="4" w:space="0" w:color="ED98A4" w:themeColor="accent3" w:themeTint="66"/>
        <w:left w:val="single" w:sz="4" w:space="0" w:color="ED98A4" w:themeColor="accent3" w:themeTint="66"/>
        <w:bottom w:val="single" w:sz="4" w:space="0" w:color="ED98A4" w:themeColor="accent3" w:themeTint="66"/>
        <w:right w:val="single" w:sz="4" w:space="0" w:color="ED98A4" w:themeColor="accent3" w:themeTint="66"/>
        <w:insideH w:val="single" w:sz="4" w:space="0" w:color="ED98A4" w:themeColor="accent3" w:themeTint="66"/>
        <w:insideV w:val="single" w:sz="4" w:space="0" w:color="ED98A4" w:themeColor="accent3" w:themeTint="66"/>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2" w:space="0" w:color="E4647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647D3"/>
    <w:tblPr>
      <w:tblStyleRowBandSize w:val="1"/>
      <w:tblStyleColBandSize w:val="1"/>
      <w:tblBorders>
        <w:top w:val="single" w:sz="4" w:space="0" w:color="DFC797" w:themeColor="accent4" w:themeTint="66"/>
        <w:left w:val="single" w:sz="4" w:space="0" w:color="DFC797" w:themeColor="accent4" w:themeTint="66"/>
        <w:bottom w:val="single" w:sz="4" w:space="0" w:color="DFC797" w:themeColor="accent4" w:themeTint="66"/>
        <w:right w:val="single" w:sz="4" w:space="0" w:color="DFC797" w:themeColor="accent4" w:themeTint="66"/>
        <w:insideH w:val="single" w:sz="4" w:space="0" w:color="DFC797" w:themeColor="accent4" w:themeTint="66"/>
        <w:insideV w:val="single" w:sz="4" w:space="0" w:color="DFC797" w:themeColor="accent4" w:themeTint="66"/>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2" w:space="0" w:color="D0AC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647D3"/>
    <w:tblPr>
      <w:tblStyleRowBandSize w:val="1"/>
      <w:tblStyleColBandSize w:val="1"/>
      <w:tblBorders>
        <w:top w:val="single" w:sz="4" w:space="0" w:color="D99EB3" w:themeColor="accent5" w:themeTint="66"/>
        <w:left w:val="single" w:sz="4" w:space="0" w:color="D99EB3" w:themeColor="accent5" w:themeTint="66"/>
        <w:bottom w:val="single" w:sz="4" w:space="0" w:color="D99EB3" w:themeColor="accent5" w:themeTint="66"/>
        <w:right w:val="single" w:sz="4" w:space="0" w:color="D99EB3" w:themeColor="accent5" w:themeTint="66"/>
        <w:insideH w:val="single" w:sz="4" w:space="0" w:color="D99EB3" w:themeColor="accent5" w:themeTint="66"/>
        <w:insideV w:val="single" w:sz="4" w:space="0" w:color="D99EB3" w:themeColor="accent5" w:themeTint="66"/>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2" w:space="0" w:color="C66E8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647D3"/>
    <w:tblPr>
      <w:tblStyleRowBandSize w:val="1"/>
      <w:tblStyleColBandSize w:val="1"/>
      <w:tblBorders>
        <w:top w:val="single" w:sz="4" w:space="0" w:color="B1C3D4" w:themeColor="accent6" w:themeTint="66"/>
        <w:left w:val="single" w:sz="4" w:space="0" w:color="B1C3D4" w:themeColor="accent6" w:themeTint="66"/>
        <w:bottom w:val="single" w:sz="4" w:space="0" w:color="B1C3D4" w:themeColor="accent6" w:themeTint="66"/>
        <w:right w:val="single" w:sz="4" w:space="0" w:color="B1C3D4" w:themeColor="accent6" w:themeTint="66"/>
        <w:insideH w:val="single" w:sz="4" w:space="0" w:color="B1C3D4" w:themeColor="accent6" w:themeTint="66"/>
        <w:insideV w:val="single" w:sz="4" w:space="0" w:color="B1C3D4" w:themeColor="accent6" w:themeTint="66"/>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2" w:space="0" w:color="8BA5B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647D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647D3"/>
    <w:tblPr>
      <w:tblStyleRowBandSize w:val="1"/>
      <w:tblStyleColBandSize w:val="1"/>
      <w:tblBorders>
        <w:top w:val="single" w:sz="2" w:space="0" w:color="52D890" w:themeColor="accent1" w:themeTint="99"/>
        <w:bottom w:val="single" w:sz="2" w:space="0" w:color="52D890" w:themeColor="accent1" w:themeTint="99"/>
        <w:insideH w:val="single" w:sz="2" w:space="0" w:color="52D890" w:themeColor="accent1" w:themeTint="99"/>
        <w:insideV w:val="single" w:sz="2" w:space="0" w:color="52D890" w:themeColor="accent1" w:themeTint="99"/>
      </w:tblBorders>
    </w:tblPr>
    <w:tblStylePr w:type="firstRow">
      <w:rPr>
        <w:b/>
        <w:bCs/>
      </w:rPr>
      <w:tblPr/>
      <w:tcPr>
        <w:tcBorders>
          <w:top w:val="nil"/>
          <w:bottom w:val="single" w:sz="12" w:space="0" w:color="52D890" w:themeColor="accent1" w:themeTint="99"/>
          <w:insideH w:val="nil"/>
          <w:insideV w:val="nil"/>
        </w:tcBorders>
        <w:shd w:val="clear" w:color="auto" w:fill="FFFFFF" w:themeFill="background1"/>
      </w:tcPr>
    </w:tblStylePr>
    <w:tblStylePr w:type="lastRow">
      <w:rPr>
        <w:b/>
        <w:bCs/>
      </w:rPr>
      <w:tblPr/>
      <w:tcPr>
        <w:tcBorders>
          <w:top w:val="double" w:sz="2" w:space="0" w:color="52D89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2-Accent2">
    <w:name w:val="Grid Table 2 Accent 2"/>
    <w:basedOn w:val="TableNormal"/>
    <w:uiPriority w:val="47"/>
    <w:rsid w:val="002647D3"/>
    <w:tblPr>
      <w:tblStyleRowBandSize w:val="1"/>
      <w:tblStyleColBandSize w:val="1"/>
      <w:tblBorders>
        <w:top w:val="single" w:sz="2" w:space="0" w:color="00FCFF" w:themeColor="accent2" w:themeTint="99"/>
        <w:bottom w:val="single" w:sz="2" w:space="0" w:color="00FCFF" w:themeColor="accent2" w:themeTint="99"/>
        <w:insideH w:val="single" w:sz="2" w:space="0" w:color="00FCFF" w:themeColor="accent2" w:themeTint="99"/>
        <w:insideV w:val="single" w:sz="2" w:space="0" w:color="00FCFF" w:themeColor="accent2" w:themeTint="99"/>
      </w:tblBorders>
    </w:tblPr>
    <w:tblStylePr w:type="firstRow">
      <w:rPr>
        <w:b/>
        <w:bCs/>
      </w:rPr>
      <w:tblPr/>
      <w:tcPr>
        <w:tcBorders>
          <w:top w:val="nil"/>
          <w:bottom w:val="single" w:sz="12" w:space="0" w:color="00FCFF" w:themeColor="accent2" w:themeTint="99"/>
          <w:insideH w:val="nil"/>
          <w:insideV w:val="nil"/>
        </w:tcBorders>
        <w:shd w:val="clear" w:color="auto" w:fill="FFFFFF" w:themeFill="background1"/>
      </w:tcPr>
    </w:tblStylePr>
    <w:tblStylePr w:type="lastRow">
      <w:rPr>
        <w:b/>
        <w:bCs/>
      </w:rPr>
      <w:tblPr/>
      <w:tcPr>
        <w:tcBorders>
          <w:top w:val="double" w:sz="2" w:space="0" w:color="00FC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2-Accent3">
    <w:name w:val="Grid Table 2 Accent 3"/>
    <w:basedOn w:val="TableNormal"/>
    <w:uiPriority w:val="47"/>
    <w:rsid w:val="002647D3"/>
    <w:tblPr>
      <w:tblStyleRowBandSize w:val="1"/>
      <w:tblStyleColBandSize w:val="1"/>
      <w:tblBorders>
        <w:top w:val="single" w:sz="2" w:space="0" w:color="E46477" w:themeColor="accent3" w:themeTint="99"/>
        <w:bottom w:val="single" w:sz="2" w:space="0" w:color="E46477" w:themeColor="accent3" w:themeTint="99"/>
        <w:insideH w:val="single" w:sz="2" w:space="0" w:color="E46477" w:themeColor="accent3" w:themeTint="99"/>
        <w:insideV w:val="single" w:sz="2" w:space="0" w:color="E46477" w:themeColor="accent3" w:themeTint="99"/>
      </w:tblBorders>
    </w:tblPr>
    <w:tblStylePr w:type="firstRow">
      <w:rPr>
        <w:b/>
        <w:bCs/>
      </w:rPr>
      <w:tblPr/>
      <w:tcPr>
        <w:tcBorders>
          <w:top w:val="nil"/>
          <w:bottom w:val="single" w:sz="12" w:space="0" w:color="E46477" w:themeColor="accent3" w:themeTint="99"/>
          <w:insideH w:val="nil"/>
          <w:insideV w:val="nil"/>
        </w:tcBorders>
        <w:shd w:val="clear" w:color="auto" w:fill="FFFFFF" w:themeFill="background1"/>
      </w:tcPr>
    </w:tblStylePr>
    <w:tblStylePr w:type="lastRow">
      <w:rPr>
        <w:b/>
        <w:bCs/>
      </w:rPr>
      <w:tblPr/>
      <w:tcPr>
        <w:tcBorders>
          <w:top w:val="double" w:sz="2" w:space="0" w:color="E4647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2-Accent4">
    <w:name w:val="Grid Table 2 Accent 4"/>
    <w:basedOn w:val="TableNormal"/>
    <w:uiPriority w:val="47"/>
    <w:rsid w:val="002647D3"/>
    <w:tblPr>
      <w:tblStyleRowBandSize w:val="1"/>
      <w:tblStyleColBandSize w:val="1"/>
      <w:tblBorders>
        <w:top w:val="single" w:sz="2" w:space="0" w:color="D0AC63" w:themeColor="accent4" w:themeTint="99"/>
        <w:bottom w:val="single" w:sz="2" w:space="0" w:color="D0AC63" w:themeColor="accent4" w:themeTint="99"/>
        <w:insideH w:val="single" w:sz="2" w:space="0" w:color="D0AC63" w:themeColor="accent4" w:themeTint="99"/>
        <w:insideV w:val="single" w:sz="2" w:space="0" w:color="D0AC63" w:themeColor="accent4" w:themeTint="99"/>
      </w:tblBorders>
    </w:tblPr>
    <w:tblStylePr w:type="firstRow">
      <w:rPr>
        <w:b/>
        <w:bCs/>
      </w:rPr>
      <w:tblPr/>
      <w:tcPr>
        <w:tcBorders>
          <w:top w:val="nil"/>
          <w:bottom w:val="single" w:sz="12" w:space="0" w:color="D0AC63" w:themeColor="accent4" w:themeTint="99"/>
          <w:insideH w:val="nil"/>
          <w:insideV w:val="nil"/>
        </w:tcBorders>
        <w:shd w:val="clear" w:color="auto" w:fill="FFFFFF" w:themeFill="background1"/>
      </w:tcPr>
    </w:tblStylePr>
    <w:tblStylePr w:type="lastRow">
      <w:rPr>
        <w:b/>
        <w:bCs/>
      </w:rPr>
      <w:tblPr/>
      <w:tcPr>
        <w:tcBorders>
          <w:top w:val="double" w:sz="2" w:space="0" w:color="D0AC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2-Accent5">
    <w:name w:val="Grid Table 2 Accent 5"/>
    <w:basedOn w:val="TableNormal"/>
    <w:uiPriority w:val="47"/>
    <w:rsid w:val="002647D3"/>
    <w:tblPr>
      <w:tblStyleRowBandSize w:val="1"/>
      <w:tblStyleColBandSize w:val="1"/>
      <w:tblBorders>
        <w:top w:val="single" w:sz="2" w:space="0" w:color="C66E8D" w:themeColor="accent5" w:themeTint="99"/>
        <w:bottom w:val="single" w:sz="2" w:space="0" w:color="C66E8D" w:themeColor="accent5" w:themeTint="99"/>
        <w:insideH w:val="single" w:sz="2" w:space="0" w:color="C66E8D" w:themeColor="accent5" w:themeTint="99"/>
        <w:insideV w:val="single" w:sz="2" w:space="0" w:color="C66E8D" w:themeColor="accent5" w:themeTint="99"/>
      </w:tblBorders>
    </w:tblPr>
    <w:tblStylePr w:type="firstRow">
      <w:rPr>
        <w:b/>
        <w:bCs/>
      </w:rPr>
      <w:tblPr/>
      <w:tcPr>
        <w:tcBorders>
          <w:top w:val="nil"/>
          <w:bottom w:val="single" w:sz="12" w:space="0" w:color="C66E8D" w:themeColor="accent5" w:themeTint="99"/>
          <w:insideH w:val="nil"/>
          <w:insideV w:val="nil"/>
        </w:tcBorders>
        <w:shd w:val="clear" w:color="auto" w:fill="FFFFFF" w:themeFill="background1"/>
      </w:tcPr>
    </w:tblStylePr>
    <w:tblStylePr w:type="lastRow">
      <w:rPr>
        <w:b/>
        <w:bCs/>
      </w:rPr>
      <w:tblPr/>
      <w:tcPr>
        <w:tcBorders>
          <w:top w:val="double" w:sz="2" w:space="0" w:color="C66E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2-Accent6">
    <w:name w:val="Grid Table 2 Accent 6"/>
    <w:basedOn w:val="TableNormal"/>
    <w:uiPriority w:val="47"/>
    <w:rsid w:val="002647D3"/>
    <w:tblPr>
      <w:tblStyleRowBandSize w:val="1"/>
      <w:tblStyleColBandSize w:val="1"/>
      <w:tblBorders>
        <w:top w:val="single" w:sz="2" w:space="0" w:color="8BA5BF" w:themeColor="accent6" w:themeTint="99"/>
        <w:bottom w:val="single" w:sz="2" w:space="0" w:color="8BA5BF" w:themeColor="accent6" w:themeTint="99"/>
        <w:insideH w:val="single" w:sz="2" w:space="0" w:color="8BA5BF" w:themeColor="accent6" w:themeTint="99"/>
        <w:insideV w:val="single" w:sz="2" w:space="0" w:color="8BA5BF" w:themeColor="accent6" w:themeTint="99"/>
      </w:tblBorders>
    </w:tblPr>
    <w:tblStylePr w:type="firstRow">
      <w:rPr>
        <w:b/>
        <w:bCs/>
      </w:rPr>
      <w:tblPr/>
      <w:tcPr>
        <w:tcBorders>
          <w:top w:val="nil"/>
          <w:bottom w:val="single" w:sz="12" w:space="0" w:color="8BA5BF" w:themeColor="accent6" w:themeTint="99"/>
          <w:insideH w:val="nil"/>
          <w:insideV w:val="nil"/>
        </w:tcBorders>
        <w:shd w:val="clear" w:color="auto" w:fill="FFFFFF" w:themeFill="background1"/>
      </w:tcPr>
    </w:tblStylePr>
    <w:tblStylePr w:type="lastRow">
      <w:rPr>
        <w:b/>
        <w:bCs/>
      </w:rPr>
      <w:tblPr/>
      <w:tcPr>
        <w:tcBorders>
          <w:top w:val="double" w:sz="2" w:space="0" w:color="8BA5B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3">
    <w:name w:val="Grid Table 3"/>
    <w:basedOn w:val="TableNormal"/>
    <w:uiPriority w:val="48"/>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3-Accent2">
    <w:name w:val="Grid Table 3 Accent 2"/>
    <w:basedOn w:val="TableNormal"/>
    <w:uiPriority w:val="48"/>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3-Accent3">
    <w:name w:val="Grid Table 3 Accent 3"/>
    <w:basedOn w:val="TableNormal"/>
    <w:uiPriority w:val="48"/>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3-Accent4">
    <w:name w:val="Grid Table 3 Accent 4"/>
    <w:basedOn w:val="TableNormal"/>
    <w:uiPriority w:val="48"/>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3-Accent5">
    <w:name w:val="Grid Table 3 Accent 5"/>
    <w:basedOn w:val="TableNormal"/>
    <w:uiPriority w:val="48"/>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3-Accent6">
    <w:name w:val="Grid Table 3 Accent 6"/>
    <w:basedOn w:val="TableNormal"/>
    <w:uiPriority w:val="48"/>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table" w:styleId="GridTable4">
    <w:name w:val="Grid Table 4"/>
    <w:basedOn w:val="Table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insideV w:val="nil"/>
        </w:tcBorders>
        <w:shd w:val="clear" w:color="auto" w:fill="1D824C" w:themeFill="accent1"/>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4-Accent2">
    <w:name w:val="Grid Table 4 Accent 2"/>
    <w:basedOn w:val="Table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insideV w:val="nil"/>
        </w:tcBorders>
        <w:shd w:val="clear" w:color="auto" w:fill="005556" w:themeFill="accent2"/>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4-Accent3">
    <w:name w:val="Grid Table 4 Accent 3"/>
    <w:basedOn w:val="Table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insideV w:val="nil"/>
        </w:tcBorders>
        <w:shd w:val="clear" w:color="auto" w:fill="B11F35" w:themeFill="accent3"/>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4-Accent4">
    <w:name w:val="Grid Table 4 Accent 4"/>
    <w:basedOn w:val="Table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insideV w:val="nil"/>
        </w:tcBorders>
        <w:shd w:val="clear" w:color="auto" w:fill="856628" w:themeFill="accent4"/>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4-Accent5">
    <w:name w:val="Grid Table 4 Accent 5"/>
    <w:basedOn w:val="Table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insideV w:val="nil"/>
        </w:tcBorders>
        <w:shd w:val="clear" w:color="auto" w:fill="7E314C" w:themeFill="accent5"/>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4-Accent6">
    <w:name w:val="Grid Table 4 Accent 6"/>
    <w:basedOn w:val="Table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insideV w:val="nil"/>
        </w:tcBorders>
        <w:shd w:val="clear" w:color="auto" w:fill="4B6A88" w:themeFill="accent6"/>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5Dark">
    <w:name w:val="Grid Table 5 Dark"/>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5F2D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D824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D824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824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D824C" w:themeFill="accent1"/>
      </w:tcPr>
    </w:tblStylePr>
    <w:tblStylePr w:type="band1Vert">
      <w:tblPr/>
      <w:tcPr>
        <w:shd w:val="clear" w:color="auto" w:fill="8CE5B5" w:themeFill="accent1" w:themeFillTint="66"/>
      </w:tcPr>
    </w:tblStylePr>
    <w:tblStylePr w:type="band1Horz">
      <w:tblPr/>
      <w:tcPr>
        <w:shd w:val="clear" w:color="auto" w:fill="8CE5B5" w:themeFill="accent1" w:themeFillTint="66"/>
      </w:tcPr>
    </w:tblStylePr>
  </w:style>
  <w:style w:type="table" w:styleId="GridTable5Dark-Accent2">
    <w:name w:val="Grid Table 5 Dark Accent 2"/>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AFE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5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5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5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56" w:themeFill="accent2"/>
      </w:tcPr>
    </w:tblStylePr>
    <w:tblStylePr w:type="band1Vert">
      <w:tblPr/>
      <w:tcPr>
        <w:shd w:val="clear" w:color="auto" w:fill="55FDFF" w:themeFill="accent2" w:themeFillTint="66"/>
      </w:tcPr>
    </w:tblStylePr>
    <w:tblStylePr w:type="band1Horz">
      <w:tblPr/>
      <w:tcPr>
        <w:shd w:val="clear" w:color="auto" w:fill="55FDFF" w:themeFill="accent2" w:themeFillTint="66"/>
      </w:tcPr>
    </w:tblStylePr>
  </w:style>
  <w:style w:type="table" w:styleId="GridTable5Dark-Accent3">
    <w:name w:val="Grid Table 5 Dark Accent 3"/>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CBD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1F3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1F3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1F3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1F35" w:themeFill="accent3"/>
      </w:tcPr>
    </w:tblStylePr>
    <w:tblStylePr w:type="band1Vert">
      <w:tblPr/>
      <w:tcPr>
        <w:shd w:val="clear" w:color="auto" w:fill="ED98A4" w:themeFill="accent3" w:themeFillTint="66"/>
      </w:tcPr>
    </w:tblStylePr>
    <w:tblStylePr w:type="band1Horz">
      <w:tblPr/>
      <w:tcPr>
        <w:shd w:val="clear" w:color="auto" w:fill="ED98A4" w:themeFill="accent3" w:themeFillTint="66"/>
      </w:tcPr>
    </w:tblStylePr>
  </w:style>
  <w:style w:type="table" w:styleId="GridTable5Dark-Accent4">
    <w:name w:val="Grid Table 5 Dark Accent 4"/>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3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66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66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66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6628" w:themeFill="accent4"/>
      </w:tcPr>
    </w:tblStylePr>
    <w:tblStylePr w:type="band1Vert">
      <w:tblPr/>
      <w:tcPr>
        <w:shd w:val="clear" w:color="auto" w:fill="DFC797" w:themeFill="accent4" w:themeFillTint="66"/>
      </w:tcPr>
    </w:tblStylePr>
    <w:tblStylePr w:type="band1Horz">
      <w:tblPr/>
      <w:tcPr>
        <w:shd w:val="clear" w:color="auto" w:fill="DFC797" w:themeFill="accent4" w:themeFillTint="66"/>
      </w:tcPr>
    </w:tblStylePr>
  </w:style>
  <w:style w:type="table" w:styleId="GridTable5Dark-Accent5">
    <w:name w:val="Grid Table 5 Dark Accent 5"/>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CE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314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314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314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314C" w:themeFill="accent5"/>
      </w:tcPr>
    </w:tblStylePr>
    <w:tblStylePr w:type="band1Vert">
      <w:tblPr/>
      <w:tcPr>
        <w:shd w:val="clear" w:color="auto" w:fill="D99EB3" w:themeFill="accent5" w:themeFillTint="66"/>
      </w:tcPr>
    </w:tblStylePr>
    <w:tblStylePr w:type="band1Horz">
      <w:tblPr/>
      <w:tcPr>
        <w:shd w:val="clear" w:color="auto" w:fill="D99EB3" w:themeFill="accent5" w:themeFillTint="66"/>
      </w:tcPr>
    </w:tblStylePr>
  </w:style>
  <w:style w:type="table" w:styleId="GridTable5Dark-Accent6">
    <w:name w:val="Grid Table 5 Dark Accent 6"/>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E1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6A8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6A8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6A8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6A88" w:themeFill="accent6"/>
      </w:tcPr>
    </w:tblStylePr>
    <w:tblStylePr w:type="band1Vert">
      <w:tblPr/>
      <w:tcPr>
        <w:shd w:val="clear" w:color="auto" w:fill="B1C3D4" w:themeFill="accent6" w:themeFillTint="66"/>
      </w:tcPr>
    </w:tblStylePr>
    <w:tblStylePr w:type="band1Horz">
      <w:tblPr/>
      <w:tcPr>
        <w:shd w:val="clear" w:color="auto" w:fill="B1C3D4" w:themeFill="accent6" w:themeFillTint="66"/>
      </w:tcPr>
    </w:tblStylePr>
  </w:style>
  <w:style w:type="table" w:styleId="GridTable6Colorful">
    <w:name w:val="Grid Table 6 Colorful"/>
    <w:basedOn w:val="TableNormal"/>
    <w:uiPriority w:val="51"/>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6Colorful-Accent2">
    <w:name w:val="Grid Table 6 Colorful Accent 2"/>
    <w:basedOn w:val="TableNormal"/>
    <w:uiPriority w:val="51"/>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6Colorful-Accent3">
    <w:name w:val="Grid Table 6 Colorful Accent 3"/>
    <w:basedOn w:val="TableNormal"/>
    <w:uiPriority w:val="51"/>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6Colorful-Accent4">
    <w:name w:val="Grid Table 6 Colorful Accent 4"/>
    <w:basedOn w:val="TableNormal"/>
    <w:uiPriority w:val="51"/>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6Colorful-Accent5">
    <w:name w:val="Grid Table 6 Colorful Accent 5"/>
    <w:basedOn w:val="TableNormal"/>
    <w:uiPriority w:val="51"/>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6Colorful-Accent6">
    <w:name w:val="Grid Table 6 Colorful Accent 6"/>
    <w:basedOn w:val="TableNormal"/>
    <w:uiPriority w:val="51"/>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7Colorful">
    <w:name w:val="Grid Table 7 Colorful"/>
    <w:basedOn w:val="TableNormal"/>
    <w:uiPriority w:val="52"/>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7Colorful-Accent2">
    <w:name w:val="Grid Table 7 Colorful Accent 2"/>
    <w:basedOn w:val="TableNormal"/>
    <w:uiPriority w:val="52"/>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7Colorful-Accent3">
    <w:name w:val="Grid Table 7 Colorful Accent 3"/>
    <w:basedOn w:val="TableNormal"/>
    <w:uiPriority w:val="52"/>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7Colorful-Accent4">
    <w:name w:val="Grid Table 7 Colorful Accent 4"/>
    <w:basedOn w:val="TableNormal"/>
    <w:uiPriority w:val="52"/>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7Colorful-Accent5">
    <w:name w:val="Grid Table 7 Colorful Accent 5"/>
    <w:basedOn w:val="TableNormal"/>
    <w:uiPriority w:val="52"/>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7Colorful-Accent6">
    <w:name w:val="Grid Table 7 Colorful Accent 6"/>
    <w:basedOn w:val="TableNormal"/>
    <w:uiPriority w:val="52"/>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character" w:customStyle="1" w:styleId="Heading5Char">
    <w:name w:val="Heading 5 Char"/>
    <w:basedOn w:val="DefaultParagraphFont"/>
    <w:link w:val="Heading5"/>
    <w:uiPriority w:val="9"/>
    <w:semiHidden/>
    <w:rsid w:val="002647D3"/>
    <w:rPr>
      <w:rFonts w:asciiTheme="majorHAnsi" w:eastAsiaTheme="majorEastAsia" w:hAnsiTheme="majorHAnsi" w:cstheme="majorBidi"/>
      <w:color w:val="156138" w:themeColor="accent1" w:themeShade="BF"/>
    </w:rPr>
  </w:style>
  <w:style w:type="character" w:customStyle="1" w:styleId="Heading6Char">
    <w:name w:val="Heading 6 Char"/>
    <w:basedOn w:val="DefaultParagraphFont"/>
    <w:link w:val="Heading6"/>
    <w:uiPriority w:val="9"/>
    <w:semiHidden/>
    <w:rsid w:val="002647D3"/>
    <w:rPr>
      <w:rFonts w:asciiTheme="majorHAnsi" w:eastAsiaTheme="majorEastAsia" w:hAnsiTheme="majorHAnsi" w:cstheme="majorBidi"/>
      <w:color w:val="0E4025" w:themeColor="accent1" w:themeShade="7F"/>
    </w:rPr>
  </w:style>
  <w:style w:type="character" w:styleId="HTMLAcronym">
    <w:name w:val="HTML Acronym"/>
    <w:basedOn w:val="DefaultParagraphFont"/>
    <w:uiPriority w:val="99"/>
    <w:semiHidden/>
    <w:unhideWhenUsed/>
    <w:rsid w:val="002647D3"/>
  </w:style>
  <w:style w:type="paragraph" w:styleId="HTMLAddress">
    <w:name w:val="HTML Address"/>
    <w:basedOn w:val="Normal"/>
    <w:link w:val="HTMLAddressChar"/>
    <w:uiPriority w:val="99"/>
    <w:semiHidden/>
    <w:unhideWhenUsed/>
    <w:rsid w:val="002647D3"/>
    <w:rPr>
      <w:i/>
      <w:iCs/>
    </w:rPr>
  </w:style>
  <w:style w:type="character" w:customStyle="1" w:styleId="HTMLAddressChar">
    <w:name w:val="HTML Address Char"/>
    <w:basedOn w:val="DefaultParagraphFont"/>
    <w:link w:val="HTMLAddress"/>
    <w:uiPriority w:val="99"/>
    <w:semiHidden/>
    <w:rsid w:val="002647D3"/>
    <w:rPr>
      <w:i/>
      <w:iCs/>
    </w:rPr>
  </w:style>
  <w:style w:type="character" w:styleId="HTMLCite">
    <w:name w:val="HTML Cite"/>
    <w:basedOn w:val="DefaultParagraphFont"/>
    <w:uiPriority w:val="99"/>
    <w:semiHidden/>
    <w:unhideWhenUsed/>
    <w:rsid w:val="002647D3"/>
    <w:rPr>
      <w:i/>
      <w:iCs/>
    </w:rPr>
  </w:style>
  <w:style w:type="character" w:styleId="HTMLDefinition">
    <w:name w:val="HTML Definition"/>
    <w:basedOn w:val="DefaultParagraphFont"/>
    <w:uiPriority w:val="99"/>
    <w:semiHidden/>
    <w:unhideWhenUsed/>
    <w:rsid w:val="002647D3"/>
    <w:rPr>
      <w:i/>
      <w:iCs/>
    </w:rPr>
  </w:style>
  <w:style w:type="character" w:styleId="HTMLSample">
    <w:name w:val="HTML Sample"/>
    <w:basedOn w:val="DefaultParagraphFont"/>
    <w:uiPriority w:val="99"/>
    <w:semiHidden/>
    <w:unhideWhenUsed/>
    <w:rsid w:val="002647D3"/>
    <w:rPr>
      <w:rFonts w:ascii="Consolas" w:hAnsi="Consolas"/>
      <w:sz w:val="24"/>
      <w:szCs w:val="24"/>
    </w:rPr>
  </w:style>
  <w:style w:type="character" w:styleId="HTMLVariable">
    <w:name w:val="HTML Variable"/>
    <w:basedOn w:val="DefaultParagraphFont"/>
    <w:uiPriority w:val="99"/>
    <w:semiHidden/>
    <w:unhideWhenUsed/>
    <w:rsid w:val="002647D3"/>
    <w:rPr>
      <w:i/>
      <w:iCs/>
    </w:rPr>
  </w:style>
  <w:style w:type="character" w:styleId="Hyperlink">
    <w:name w:val="Hyperlink"/>
    <w:basedOn w:val="DefaultParagraphFont"/>
    <w:uiPriority w:val="99"/>
    <w:unhideWhenUsed/>
    <w:rsid w:val="002647D3"/>
    <w:rPr>
      <w:color w:val="2C5C85" w:themeColor="hyperlink"/>
      <w:u w:val="single"/>
    </w:rPr>
  </w:style>
  <w:style w:type="paragraph" w:styleId="Index1">
    <w:name w:val="index 1"/>
    <w:basedOn w:val="Normal"/>
    <w:next w:val="Normal"/>
    <w:autoRedefine/>
    <w:uiPriority w:val="99"/>
    <w:semiHidden/>
    <w:unhideWhenUsed/>
    <w:rsid w:val="002647D3"/>
    <w:pPr>
      <w:ind w:left="220" w:hanging="220"/>
    </w:pPr>
  </w:style>
  <w:style w:type="paragraph" w:styleId="Index2">
    <w:name w:val="index 2"/>
    <w:basedOn w:val="Normal"/>
    <w:next w:val="Normal"/>
    <w:autoRedefine/>
    <w:uiPriority w:val="99"/>
    <w:semiHidden/>
    <w:unhideWhenUsed/>
    <w:rsid w:val="002647D3"/>
    <w:pPr>
      <w:ind w:left="440" w:hanging="220"/>
    </w:pPr>
  </w:style>
  <w:style w:type="paragraph" w:styleId="Index3">
    <w:name w:val="index 3"/>
    <w:basedOn w:val="Normal"/>
    <w:next w:val="Normal"/>
    <w:autoRedefine/>
    <w:uiPriority w:val="99"/>
    <w:semiHidden/>
    <w:unhideWhenUsed/>
    <w:rsid w:val="002647D3"/>
    <w:pPr>
      <w:ind w:left="660" w:hanging="220"/>
    </w:pPr>
  </w:style>
  <w:style w:type="paragraph" w:styleId="Index4">
    <w:name w:val="index 4"/>
    <w:basedOn w:val="Normal"/>
    <w:next w:val="Normal"/>
    <w:autoRedefine/>
    <w:uiPriority w:val="99"/>
    <w:semiHidden/>
    <w:unhideWhenUsed/>
    <w:rsid w:val="002647D3"/>
    <w:pPr>
      <w:ind w:left="880" w:hanging="220"/>
    </w:pPr>
  </w:style>
  <w:style w:type="paragraph" w:styleId="Index5">
    <w:name w:val="index 5"/>
    <w:basedOn w:val="Normal"/>
    <w:next w:val="Normal"/>
    <w:autoRedefine/>
    <w:uiPriority w:val="99"/>
    <w:semiHidden/>
    <w:unhideWhenUsed/>
    <w:rsid w:val="002647D3"/>
    <w:pPr>
      <w:ind w:left="1100" w:hanging="220"/>
    </w:pPr>
  </w:style>
  <w:style w:type="paragraph" w:styleId="Index6">
    <w:name w:val="index 6"/>
    <w:basedOn w:val="Normal"/>
    <w:next w:val="Normal"/>
    <w:autoRedefine/>
    <w:uiPriority w:val="99"/>
    <w:semiHidden/>
    <w:unhideWhenUsed/>
    <w:rsid w:val="002647D3"/>
    <w:pPr>
      <w:ind w:left="1320" w:hanging="220"/>
    </w:pPr>
  </w:style>
  <w:style w:type="paragraph" w:styleId="Index7">
    <w:name w:val="index 7"/>
    <w:basedOn w:val="Normal"/>
    <w:next w:val="Normal"/>
    <w:autoRedefine/>
    <w:uiPriority w:val="99"/>
    <w:semiHidden/>
    <w:unhideWhenUsed/>
    <w:rsid w:val="002647D3"/>
    <w:pPr>
      <w:ind w:left="1540" w:hanging="220"/>
    </w:pPr>
  </w:style>
  <w:style w:type="paragraph" w:styleId="Index8">
    <w:name w:val="index 8"/>
    <w:basedOn w:val="Normal"/>
    <w:next w:val="Normal"/>
    <w:autoRedefine/>
    <w:uiPriority w:val="99"/>
    <w:semiHidden/>
    <w:unhideWhenUsed/>
    <w:rsid w:val="002647D3"/>
    <w:pPr>
      <w:ind w:left="1760" w:hanging="220"/>
    </w:pPr>
  </w:style>
  <w:style w:type="paragraph" w:styleId="Index9">
    <w:name w:val="index 9"/>
    <w:basedOn w:val="Normal"/>
    <w:next w:val="Normal"/>
    <w:autoRedefine/>
    <w:uiPriority w:val="99"/>
    <w:semiHidden/>
    <w:unhideWhenUsed/>
    <w:rsid w:val="002647D3"/>
    <w:pPr>
      <w:ind w:left="1980" w:hanging="220"/>
    </w:pPr>
  </w:style>
  <w:style w:type="paragraph" w:styleId="IndexHeading">
    <w:name w:val="index heading"/>
    <w:basedOn w:val="Normal"/>
    <w:next w:val="Index1"/>
    <w:uiPriority w:val="99"/>
    <w:semiHidden/>
    <w:unhideWhenUsed/>
    <w:rsid w:val="002647D3"/>
    <w:rPr>
      <w:rFonts w:asciiTheme="majorHAnsi" w:eastAsiaTheme="majorEastAsia" w:hAnsiTheme="majorHAnsi" w:cstheme="majorBidi"/>
      <w:b/>
      <w:bCs/>
    </w:rPr>
  </w:style>
  <w:style w:type="character" w:styleId="IntenseEmphasis">
    <w:name w:val="Intense Emphasis"/>
    <w:basedOn w:val="DefaultParagraphFont"/>
    <w:uiPriority w:val="2"/>
    <w:rsid w:val="0079206B"/>
    <w:rPr>
      <w:b/>
      <w:iCs/>
      <w:color w:val="262626" w:themeColor="text1" w:themeTint="D9"/>
    </w:rPr>
  </w:style>
  <w:style w:type="table" w:styleId="LightGrid">
    <w:name w:val="Light Grid"/>
    <w:basedOn w:val="TableNormal"/>
    <w:uiPriority w:val="62"/>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18" w:space="0" w:color="1D824C" w:themeColor="accent1"/>
          <w:right w:val="single" w:sz="8" w:space="0" w:color="1D824C" w:themeColor="accent1"/>
          <w:insideH w:val="nil"/>
          <w:insideV w:val="single" w:sz="8" w:space="0" w:color="1D824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insideH w:val="nil"/>
          <w:insideV w:val="single" w:sz="8" w:space="0" w:color="1D824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shd w:val="clear" w:color="auto" w:fill="B7EFD1" w:themeFill="accent1" w:themeFillTint="3F"/>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shd w:val="clear" w:color="auto" w:fill="B7EFD1" w:themeFill="accent1" w:themeFillTint="3F"/>
      </w:tcPr>
    </w:tblStylePr>
    <w:tblStylePr w:type="band2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tcPr>
    </w:tblStylePr>
  </w:style>
  <w:style w:type="table" w:styleId="LightGrid-Accent2">
    <w:name w:val="Light Grid Accent 2"/>
    <w:basedOn w:val="TableNormal"/>
    <w:uiPriority w:val="62"/>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18" w:space="0" w:color="005556" w:themeColor="accent2"/>
          <w:right w:val="single" w:sz="8" w:space="0" w:color="005556" w:themeColor="accent2"/>
          <w:insideH w:val="nil"/>
          <w:insideV w:val="single" w:sz="8" w:space="0" w:color="00555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insideH w:val="nil"/>
          <w:insideV w:val="single" w:sz="8" w:space="0" w:color="00555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shd w:val="clear" w:color="auto" w:fill="96FDFF" w:themeFill="accent2" w:themeFillTint="3F"/>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shd w:val="clear" w:color="auto" w:fill="96FDFF" w:themeFill="accent2" w:themeFillTint="3F"/>
      </w:tcPr>
    </w:tblStylePr>
    <w:tblStylePr w:type="band2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tcPr>
    </w:tblStylePr>
  </w:style>
  <w:style w:type="table" w:styleId="LightGrid-Accent3">
    <w:name w:val="Light Grid Accent 3"/>
    <w:basedOn w:val="TableNormal"/>
    <w:uiPriority w:val="62"/>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18" w:space="0" w:color="B11F35" w:themeColor="accent3"/>
          <w:right w:val="single" w:sz="8" w:space="0" w:color="B11F35" w:themeColor="accent3"/>
          <w:insideH w:val="nil"/>
          <w:insideV w:val="single" w:sz="8" w:space="0" w:color="B11F3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insideH w:val="nil"/>
          <w:insideV w:val="single" w:sz="8" w:space="0" w:color="B11F3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shd w:val="clear" w:color="auto" w:fill="F4BFC7" w:themeFill="accent3" w:themeFillTint="3F"/>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shd w:val="clear" w:color="auto" w:fill="F4BFC7" w:themeFill="accent3" w:themeFillTint="3F"/>
      </w:tcPr>
    </w:tblStylePr>
    <w:tblStylePr w:type="band2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tcPr>
    </w:tblStylePr>
  </w:style>
  <w:style w:type="table" w:styleId="LightGrid-Accent4">
    <w:name w:val="Light Grid Accent 4"/>
    <w:basedOn w:val="TableNormal"/>
    <w:uiPriority w:val="62"/>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18" w:space="0" w:color="856628" w:themeColor="accent4"/>
          <w:right w:val="single" w:sz="8" w:space="0" w:color="856628" w:themeColor="accent4"/>
          <w:insideH w:val="nil"/>
          <w:insideV w:val="single" w:sz="8" w:space="0" w:color="8566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insideH w:val="nil"/>
          <w:insideV w:val="single" w:sz="8" w:space="0" w:color="8566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shd w:val="clear" w:color="auto" w:fill="EBDCBE" w:themeFill="accent4" w:themeFillTint="3F"/>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shd w:val="clear" w:color="auto" w:fill="EBDCBE" w:themeFill="accent4" w:themeFillTint="3F"/>
      </w:tcPr>
    </w:tblStylePr>
    <w:tblStylePr w:type="band2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tcPr>
    </w:tblStylePr>
  </w:style>
  <w:style w:type="table" w:styleId="LightGrid-Accent5">
    <w:name w:val="Light Grid Accent 5"/>
    <w:basedOn w:val="TableNormal"/>
    <w:uiPriority w:val="62"/>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18" w:space="0" w:color="7E314C" w:themeColor="accent5"/>
          <w:right w:val="single" w:sz="8" w:space="0" w:color="7E314C" w:themeColor="accent5"/>
          <w:insideH w:val="nil"/>
          <w:insideV w:val="single" w:sz="8" w:space="0" w:color="7E314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insideH w:val="nil"/>
          <w:insideV w:val="single" w:sz="8" w:space="0" w:color="7E314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shd w:val="clear" w:color="auto" w:fill="E7C3CF" w:themeFill="accent5" w:themeFillTint="3F"/>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shd w:val="clear" w:color="auto" w:fill="E7C3CF" w:themeFill="accent5" w:themeFillTint="3F"/>
      </w:tcPr>
    </w:tblStylePr>
    <w:tblStylePr w:type="band2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tcPr>
    </w:tblStylePr>
  </w:style>
  <w:style w:type="table" w:styleId="LightGrid-Accent6">
    <w:name w:val="Light Grid Accent 6"/>
    <w:basedOn w:val="TableNormal"/>
    <w:uiPriority w:val="62"/>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18" w:space="0" w:color="4B6A88" w:themeColor="accent6"/>
          <w:right w:val="single" w:sz="8" w:space="0" w:color="4B6A88" w:themeColor="accent6"/>
          <w:insideH w:val="nil"/>
          <w:insideV w:val="single" w:sz="8" w:space="0" w:color="4B6A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insideH w:val="nil"/>
          <w:insideV w:val="single" w:sz="8" w:space="0" w:color="4B6A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shd w:val="clear" w:color="auto" w:fill="CFDAE4" w:themeFill="accent6" w:themeFillTint="3F"/>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shd w:val="clear" w:color="auto" w:fill="CFDAE4" w:themeFill="accent6" w:themeFillTint="3F"/>
      </w:tcPr>
    </w:tblStylePr>
    <w:tblStylePr w:type="band2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tcPr>
    </w:tblStylePr>
  </w:style>
  <w:style w:type="table" w:styleId="LightList">
    <w:name w:val="Light List"/>
    <w:basedOn w:val="TableNormal"/>
    <w:uiPriority w:val="61"/>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pPr>
        <w:spacing w:before="0" w:after="0" w:line="240" w:lineRule="auto"/>
      </w:pPr>
      <w:rPr>
        <w:b/>
        <w:bCs/>
        <w:color w:val="FFFFFF" w:themeColor="background1"/>
      </w:rPr>
      <w:tblPr/>
      <w:tcPr>
        <w:shd w:val="clear" w:color="auto" w:fill="1D824C" w:themeFill="accent1"/>
      </w:tcPr>
    </w:tblStylePr>
    <w:tblStylePr w:type="lastRow">
      <w:pPr>
        <w:spacing w:before="0" w:after="0" w:line="240" w:lineRule="auto"/>
      </w:pPr>
      <w:rPr>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tcBorders>
      </w:tcPr>
    </w:tblStylePr>
    <w:tblStylePr w:type="firstCol">
      <w:rPr>
        <w:b/>
        <w:bCs/>
      </w:rPr>
    </w:tblStylePr>
    <w:tblStylePr w:type="lastCol">
      <w:rPr>
        <w:b/>
        <w:bCs/>
      </w:r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style>
  <w:style w:type="table" w:styleId="LightList-Accent2">
    <w:name w:val="Light List Accent 2"/>
    <w:basedOn w:val="TableNormal"/>
    <w:uiPriority w:val="61"/>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pPr>
        <w:spacing w:before="0" w:after="0" w:line="240" w:lineRule="auto"/>
      </w:pPr>
      <w:rPr>
        <w:b/>
        <w:bCs/>
        <w:color w:val="FFFFFF" w:themeColor="background1"/>
      </w:rPr>
      <w:tblPr/>
      <w:tcPr>
        <w:shd w:val="clear" w:color="auto" w:fill="005556" w:themeFill="accent2"/>
      </w:tcPr>
    </w:tblStylePr>
    <w:tblStylePr w:type="lastRow">
      <w:pPr>
        <w:spacing w:before="0" w:after="0" w:line="240" w:lineRule="auto"/>
      </w:pPr>
      <w:rPr>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tcBorders>
      </w:tcPr>
    </w:tblStylePr>
    <w:tblStylePr w:type="firstCol">
      <w:rPr>
        <w:b/>
        <w:bCs/>
      </w:rPr>
    </w:tblStylePr>
    <w:tblStylePr w:type="lastCol">
      <w:rPr>
        <w:b/>
        <w:bCs/>
      </w:r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style>
  <w:style w:type="table" w:styleId="LightList-Accent3">
    <w:name w:val="Light List Accent 3"/>
    <w:basedOn w:val="TableNormal"/>
    <w:uiPriority w:val="61"/>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pPr>
        <w:spacing w:before="0" w:after="0" w:line="240" w:lineRule="auto"/>
      </w:pPr>
      <w:rPr>
        <w:b/>
        <w:bCs/>
        <w:color w:val="FFFFFF" w:themeColor="background1"/>
      </w:rPr>
      <w:tblPr/>
      <w:tcPr>
        <w:shd w:val="clear" w:color="auto" w:fill="B11F35" w:themeFill="accent3"/>
      </w:tcPr>
    </w:tblStylePr>
    <w:tblStylePr w:type="lastRow">
      <w:pPr>
        <w:spacing w:before="0" w:after="0" w:line="240" w:lineRule="auto"/>
      </w:pPr>
      <w:rPr>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tcBorders>
      </w:tcPr>
    </w:tblStylePr>
    <w:tblStylePr w:type="firstCol">
      <w:rPr>
        <w:b/>
        <w:bCs/>
      </w:rPr>
    </w:tblStylePr>
    <w:tblStylePr w:type="lastCol">
      <w:rPr>
        <w:b/>
        <w:bCs/>
      </w:r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style>
  <w:style w:type="table" w:styleId="LightList-Accent4">
    <w:name w:val="Light List Accent 4"/>
    <w:basedOn w:val="TableNormal"/>
    <w:uiPriority w:val="61"/>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pPr>
        <w:spacing w:before="0" w:after="0" w:line="240" w:lineRule="auto"/>
      </w:pPr>
      <w:rPr>
        <w:b/>
        <w:bCs/>
        <w:color w:val="FFFFFF" w:themeColor="background1"/>
      </w:rPr>
      <w:tblPr/>
      <w:tcPr>
        <w:shd w:val="clear" w:color="auto" w:fill="856628" w:themeFill="accent4"/>
      </w:tcPr>
    </w:tblStylePr>
    <w:tblStylePr w:type="lastRow">
      <w:pPr>
        <w:spacing w:before="0" w:after="0" w:line="240" w:lineRule="auto"/>
      </w:pPr>
      <w:rPr>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tcBorders>
      </w:tcPr>
    </w:tblStylePr>
    <w:tblStylePr w:type="firstCol">
      <w:rPr>
        <w:b/>
        <w:bCs/>
      </w:rPr>
    </w:tblStylePr>
    <w:tblStylePr w:type="lastCol">
      <w:rPr>
        <w:b/>
        <w:bCs/>
      </w:r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style>
  <w:style w:type="table" w:styleId="LightList-Accent5">
    <w:name w:val="Light List Accent 5"/>
    <w:basedOn w:val="TableNormal"/>
    <w:uiPriority w:val="61"/>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pPr>
        <w:spacing w:before="0" w:after="0" w:line="240" w:lineRule="auto"/>
      </w:pPr>
      <w:rPr>
        <w:b/>
        <w:bCs/>
        <w:color w:val="FFFFFF" w:themeColor="background1"/>
      </w:rPr>
      <w:tblPr/>
      <w:tcPr>
        <w:shd w:val="clear" w:color="auto" w:fill="7E314C" w:themeFill="accent5"/>
      </w:tcPr>
    </w:tblStylePr>
    <w:tblStylePr w:type="lastRow">
      <w:pPr>
        <w:spacing w:before="0" w:after="0" w:line="240" w:lineRule="auto"/>
      </w:pPr>
      <w:rPr>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tcBorders>
      </w:tcPr>
    </w:tblStylePr>
    <w:tblStylePr w:type="firstCol">
      <w:rPr>
        <w:b/>
        <w:bCs/>
      </w:rPr>
    </w:tblStylePr>
    <w:tblStylePr w:type="lastCol">
      <w:rPr>
        <w:b/>
        <w:bCs/>
      </w:r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style>
  <w:style w:type="table" w:styleId="LightList-Accent6">
    <w:name w:val="Light List Accent 6"/>
    <w:basedOn w:val="TableNormal"/>
    <w:uiPriority w:val="61"/>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pPr>
        <w:spacing w:before="0" w:after="0" w:line="240" w:lineRule="auto"/>
      </w:pPr>
      <w:rPr>
        <w:b/>
        <w:bCs/>
        <w:color w:val="FFFFFF" w:themeColor="background1"/>
      </w:rPr>
      <w:tblPr/>
      <w:tcPr>
        <w:shd w:val="clear" w:color="auto" w:fill="4B6A88" w:themeFill="accent6"/>
      </w:tcPr>
    </w:tblStylePr>
    <w:tblStylePr w:type="lastRow">
      <w:pPr>
        <w:spacing w:before="0" w:after="0" w:line="240" w:lineRule="auto"/>
      </w:pPr>
      <w:rPr>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tcBorders>
      </w:tcPr>
    </w:tblStylePr>
    <w:tblStylePr w:type="firstCol">
      <w:rPr>
        <w:b/>
        <w:bCs/>
      </w:rPr>
    </w:tblStylePr>
    <w:tblStylePr w:type="lastCol">
      <w:rPr>
        <w:b/>
        <w:bCs/>
      </w:r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style>
  <w:style w:type="table" w:styleId="LightShading">
    <w:name w:val="Light Shading"/>
    <w:basedOn w:val="TableNormal"/>
    <w:uiPriority w:val="60"/>
    <w:semiHidden/>
    <w:unhideWhenUsed/>
    <w:rsid w:val="002647D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647D3"/>
    <w:rPr>
      <w:color w:val="156138" w:themeColor="accent1" w:themeShade="BF"/>
    </w:rPr>
    <w:tblPr>
      <w:tblStyleRowBandSize w:val="1"/>
      <w:tblStyleColBandSize w:val="1"/>
      <w:tblBorders>
        <w:top w:val="single" w:sz="8" w:space="0" w:color="1D824C" w:themeColor="accent1"/>
        <w:bottom w:val="single" w:sz="8" w:space="0" w:color="1D824C" w:themeColor="accent1"/>
      </w:tblBorders>
    </w:tblPr>
    <w:tblStylePr w:type="fir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la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left w:val="nil"/>
          <w:right w:val="nil"/>
          <w:insideH w:val="nil"/>
          <w:insideV w:val="nil"/>
        </w:tcBorders>
        <w:shd w:val="clear" w:color="auto" w:fill="B7EFD1" w:themeFill="accent1" w:themeFillTint="3F"/>
      </w:tcPr>
    </w:tblStylePr>
  </w:style>
  <w:style w:type="table" w:styleId="LightShading-Accent2">
    <w:name w:val="Light Shading Accent 2"/>
    <w:basedOn w:val="TableNormal"/>
    <w:uiPriority w:val="60"/>
    <w:semiHidden/>
    <w:unhideWhenUsed/>
    <w:rsid w:val="002647D3"/>
    <w:rPr>
      <w:color w:val="003F40" w:themeColor="accent2" w:themeShade="BF"/>
    </w:rPr>
    <w:tblPr>
      <w:tblStyleRowBandSize w:val="1"/>
      <w:tblStyleColBandSize w:val="1"/>
      <w:tblBorders>
        <w:top w:val="single" w:sz="8" w:space="0" w:color="005556" w:themeColor="accent2"/>
        <w:bottom w:val="single" w:sz="8" w:space="0" w:color="005556" w:themeColor="accent2"/>
      </w:tblBorders>
    </w:tblPr>
    <w:tblStylePr w:type="fir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la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left w:val="nil"/>
          <w:right w:val="nil"/>
          <w:insideH w:val="nil"/>
          <w:insideV w:val="nil"/>
        </w:tcBorders>
        <w:shd w:val="clear" w:color="auto" w:fill="96FDFF" w:themeFill="accent2" w:themeFillTint="3F"/>
      </w:tcPr>
    </w:tblStylePr>
  </w:style>
  <w:style w:type="table" w:styleId="LightShading-Accent3">
    <w:name w:val="Light Shading Accent 3"/>
    <w:basedOn w:val="TableNormal"/>
    <w:uiPriority w:val="60"/>
    <w:semiHidden/>
    <w:unhideWhenUsed/>
    <w:rsid w:val="002647D3"/>
    <w:rPr>
      <w:color w:val="841727" w:themeColor="accent3" w:themeShade="BF"/>
    </w:rPr>
    <w:tblPr>
      <w:tblStyleRowBandSize w:val="1"/>
      <w:tblStyleColBandSize w:val="1"/>
      <w:tblBorders>
        <w:top w:val="single" w:sz="8" w:space="0" w:color="B11F35" w:themeColor="accent3"/>
        <w:bottom w:val="single" w:sz="8" w:space="0" w:color="B11F35" w:themeColor="accent3"/>
      </w:tblBorders>
    </w:tblPr>
    <w:tblStylePr w:type="fir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la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left w:val="nil"/>
          <w:right w:val="nil"/>
          <w:insideH w:val="nil"/>
          <w:insideV w:val="nil"/>
        </w:tcBorders>
        <w:shd w:val="clear" w:color="auto" w:fill="F4BFC7" w:themeFill="accent3" w:themeFillTint="3F"/>
      </w:tcPr>
    </w:tblStylePr>
  </w:style>
  <w:style w:type="table" w:styleId="LightShading-Accent4">
    <w:name w:val="Light Shading Accent 4"/>
    <w:basedOn w:val="TableNormal"/>
    <w:uiPriority w:val="60"/>
    <w:semiHidden/>
    <w:unhideWhenUsed/>
    <w:rsid w:val="002647D3"/>
    <w:rPr>
      <w:color w:val="634C1E" w:themeColor="accent4" w:themeShade="BF"/>
    </w:rPr>
    <w:tblPr>
      <w:tblStyleRowBandSize w:val="1"/>
      <w:tblStyleColBandSize w:val="1"/>
      <w:tblBorders>
        <w:top w:val="single" w:sz="8" w:space="0" w:color="856628" w:themeColor="accent4"/>
        <w:bottom w:val="single" w:sz="8" w:space="0" w:color="856628" w:themeColor="accent4"/>
      </w:tblBorders>
    </w:tblPr>
    <w:tblStylePr w:type="fir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la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left w:val="nil"/>
          <w:right w:val="nil"/>
          <w:insideH w:val="nil"/>
          <w:insideV w:val="nil"/>
        </w:tcBorders>
        <w:shd w:val="clear" w:color="auto" w:fill="EBDCBE" w:themeFill="accent4" w:themeFillTint="3F"/>
      </w:tcPr>
    </w:tblStylePr>
  </w:style>
  <w:style w:type="table" w:styleId="LightShading-Accent5">
    <w:name w:val="Light Shading Accent 5"/>
    <w:basedOn w:val="TableNormal"/>
    <w:uiPriority w:val="60"/>
    <w:semiHidden/>
    <w:unhideWhenUsed/>
    <w:rsid w:val="002647D3"/>
    <w:rPr>
      <w:color w:val="5E2438" w:themeColor="accent5" w:themeShade="BF"/>
    </w:rPr>
    <w:tblPr>
      <w:tblStyleRowBandSize w:val="1"/>
      <w:tblStyleColBandSize w:val="1"/>
      <w:tblBorders>
        <w:top w:val="single" w:sz="8" w:space="0" w:color="7E314C" w:themeColor="accent5"/>
        <w:bottom w:val="single" w:sz="8" w:space="0" w:color="7E314C" w:themeColor="accent5"/>
      </w:tblBorders>
    </w:tblPr>
    <w:tblStylePr w:type="fir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la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left w:val="nil"/>
          <w:right w:val="nil"/>
          <w:insideH w:val="nil"/>
          <w:insideV w:val="nil"/>
        </w:tcBorders>
        <w:shd w:val="clear" w:color="auto" w:fill="E7C3CF" w:themeFill="accent5" w:themeFillTint="3F"/>
      </w:tcPr>
    </w:tblStylePr>
  </w:style>
  <w:style w:type="table" w:styleId="LightShading-Accent6">
    <w:name w:val="Light Shading Accent 6"/>
    <w:basedOn w:val="TableNormal"/>
    <w:uiPriority w:val="60"/>
    <w:semiHidden/>
    <w:unhideWhenUsed/>
    <w:rsid w:val="002647D3"/>
    <w:rPr>
      <w:color w:val="384F65" w:themeColor="accent6" w:themeShade="BF"/>
    </w:rPr>
    <w:tblPr>
      <w:tblStyleRowBandSize w:val="1"/>
      <w:tblStyleColBandSize w:val="1"/>
      <w:tblBorders>
        <w:top w:val="single" w:sz="8" w:space="0" w:color="4B6A88" w:themeColor="accent6"/>
        <w:bottom w:val="single" w:sz="8" w:space="0" w:color="4B6A88" w:themeColor="accent6"/>
      </w:tblBorders>
    </w:tblPr>
    <w:tblStylePr w:type="fir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la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left w:val="nil"/>
          <w:right w:val="nil"/>
          <w:insideH w:val="nil"/>
          <w:insideV w:val="nil"/>
        </w:tcBorders>
        <w:shd w:val="clear" w:color="auto" w:fill="CFDAE4" w:themeFill="accent6" w:themeFillTint="3F"/>
      </w:tcPr>
    </w:tblStylePr>
  </w:style>
  <w:style w:type="character" w:styleId="LineNumber">
    <w:name w:val="line number"/>
    <w:basedOn w:val="DefaultParagraphFont"/>
    <w:uiPriority w:val="99"/>
    <w:semiHidden/>
    <w:unhideWhenUsed/>
    <w:rsid w:val="002647D3"/>
  </w:style>
  <w:style w:type="paragraph" w:styleId="List">
    <w:name w:val="List"/>
    <w:basedOn w:val="Normal"/>
    <w:uiPriority w:val="99"/>
    <w:semiHidden/>
    <w:unhideWhenUsed/>
    <w:rsid w:val="002647D3"/>
    <w:pPr>
      <w:ind w:left="360" w:hanging="360"/>
      <w:contextualSpacing/>
    </w:pPr>
  </w:style>
  <w:style w:type="paragraph" w:styleId="List2">
    <w:name w:val="List 2"/>
    <w:basedOn w:val="Normal"/>
    <w:uiPriority w:val="99"/>
    <w:semiHidden/>
    <w:unhideWhenUsed/>
    <w:rsid w:val="002647D3"/>
    <w:pPr>
      <w:ind w:left="720" w:hanging="360"/>
      <w:contextualSpacing/>
    </w:pPr>
  </w:style>
  <w:style w:type="paragraph" w:styleId="List3">
    <w:name w:val="List 3"/>
    <w:basedOn w:val="Normal"/>
    <w:uiPriority w:val="99"/>
    <w:semiHidden/>
    <w:unhideWhenUsed/>
    <w:rsid w:val="002647D3"/>
    <w:pPr>
      <w:ind w:left="1080" w:hanging="360"/>
      <w:contextualSpacing/>
    </w:pPr>
  </w:style>
  <w:style w:type="paragraph" w:styleId="List4">
    <w:name w:val="List 4"/>
    <w:basedOn w:val="Normal"/>
    <w:uiPriority w:val="99"/>
    <w:semiHidden/>
    <w:unhideWhenUsed/>
    <w:rsid w:val="002647D3"/>
    <w:pPr>
      <w:ind w:left="1440" w:hanging="360"/>
      <w:contextualSpacing/>
    </w:pPr>
  </w:style>
  <w:style w:type="paragraph" w:styleId="List5">
    <w:name w:val="List 5"/>
    <w:basedOn w:val="Normal"/>
    <w:uiPriority w:val="99"/>
    <w:semiHidden/>
    <w:unhideWhenUsed/>
    <w:rsid w:val="002647D3"/>
    <w:pPr>
      <w:ind w:left="1800" w:hanging="360"/>
      <w:contextualSpacing/>
    </w:pPr>
  </w:style>
  <w:style w:type="paragraph" w:styleId="ListBullet3">
    <w:name w:val="List Bullet 3"/>
    <w:basedOn w:val="Normal"/>
    <w:uiPriority w:val="99"/>
    <w:semiHidden/>
    <w:unhideWhenUsed/>
    <w:rsid w:val="002647D3"/>
    <w:pPr>
      <w:numPr>
        <w:numId w:val="4"/>
      </w:numPr>
      <w:contextualSpacing/>
    </w:pPr>
  </w:style>
  <w:style w:type="paragraph" w:styleId="ListBullet4">
    <w:name w:val="List Bullet 4"/>
    <w:basedOn w:val="Normal"/>
    <w:uiPriority w:val="99"/>
    <w:semiHidden/>
    <w:unhideWhenUsed/>
    <w:rsid w:val="002647D3"/>
    <w:pPr>
      <w:numPr>
        <w:numId w:val="10"/>
      </w:numPr>
      <w:contextualSpacing/>
    </w:pPr>
  </w:style>
  <w:style w:type="paragraph" w:styleId="ListBullet5">
    <w:name w:val="List Bullet 5"/>
    <w:basedOn w:val="Normal"/>
    <w:uiPriority w:val="99"/>
    <w:semiHidden/>
    <w:unhideWhenUsed/>
    <w:rsid w:val="002647D3"/>
    <w:pPr>
      <w:numPr>
        <w:numId w:val="11"/>
      </w:numPr>
      <w:contextualSpacing/>
    </w:pPr>
  </w:style>
  <w:style w:type="paragraph" w:styleId="ListContinue">
    <w:name w:val="List Continue"/>
    <w:basedOn w:val="Normal"/>
    <w:uiPriority w:val="99"/>
    <w:semiHidden/>
    <w:unhideWhenUsed/>
    <w:rsid w:val="002647D3"/>
    <w:pPr>
      <w:spacing w:after="120"/>
      <w:ind w:left="360"/>
      <w:contextualSpacing/>
    </w:pPr>
  </w:style>
  <w:style w:type="paragraph" w:styleId="ListContinue2">
    <w:name w:val="List Continue 2"/>
    <w:basedOn w:val="Normal"/>
    <w:uiPriority w:val="99"/>
    <w:semiHidden/>
    <w:unhideWhenUsed/>
    <w:rsid w:val="002647D3"/>
    <w:pPr>
      <w:spacing w:after="120"/>
      <w:ind w:left="720"/>
      <w:contextualSpacing/>
    </w:pPr>
  </w:style>
  <w:style w:type="paragraph" w:styleId="ListContinue3">
    <w:name w:val="List Continue 3"/>
    <w:basedOn w:val="Normal"/>
    <w:uiPriority w:val="99"/>
    <w:semiHidden/>
    <w:unhideWhenUsed/>
    <w:rsid w:val="002647D3"/>
    <w:pPr>
      <w:spacing w:after="120"/>
      <w:ind w:left="1080"/>
      <w:contextualSpacing/>
    </w:pPr>
  </w:style>
  <w:style w:type="paragraph" w:styleId="ListContinue4">
    <w:name w:val="List Continue 4"/>
    <w:basedOn w:val="Normal"/>
    <w:uiPriority w:val="99"/>
    <w:semiHidden/>
    <w:unhideWhenUsed/>
    <w:rsid w:val="002647D3"/>
    <w:pPr>
      <w:spacing w:after="120"/>
      <w:ind w:left="1440"/>
      <w:contextualSpacing/>
    </w:pPr>
  </w:style>
  <w:style w:type="paragraph" w:styleId="ListContinue5">
    <w:name w:val="List Continue 5"/>
    <w:basedOn w:val="Normal"/>
    <w:uiPriority w:val="99"/>
    <w:semiHidden/>
    <w:unhideWhenUsed/>
    <w:rsid w:val="002647D3"/>
    <w:pPr>
      <w:spacing w:after="120"/>
      <w:ind w:left="1800"/>
      <w:contextualSpacing/>
    </w:pPr>
  </w:style>
  <w:style w:type="paragraph" w:styleId="ListNumber2">
    <w:name w:val="List Number 2"/>
    <w:basedOn w:val="Normal"/>
    <w:uiPriority w:val="99"/>
    <w:semiHidden/>
    <w:unhideWhenUsed/>
    <w:rsid w:val="002647D3"/>
    <w:pPr>
      <w:numPr>
        <w:numId w:val="6"/>
      </w:numPr>
      <w:contextualSpacing/>
    </w:pPr>
  </w:style>
  <w:style w:type="paragraph" w:styleId="ListNumber3">
    <w:name w:val="List Number 3"/>
    <w:basedOn w:val="Normal"/>
    <w:uiPriority w:val="99"/>
    <w:semiHidden/>
    <w:unhideWhenUsed/>
    <w:rsid w:val="002647D3"/>
    <w:pPr>
      <w:numPr>
        <w:numId w:val="8"/>
      </w:numPr>
      <w:contextualSpacing/>
    </w:pPr>
  </w:style>
  <w:style w:type="paragraph" w:styleId="ListNumber4">
    <w:name w:val="List Number 4"/>
    <w:basedOn w:val="Normal"/>
    <w:uiPriority w:val="99"/>
    <w:semiHidden/>
    <w:unhideWhenUsed/>
    <w:rsid w:val="002647D3"/>
    <w:pPr>
      <w:numPr>
        <w:numId w:val="12"/>
      </w:numPr>
      <w:contextualSpacing/>
    </w:pPr>
  </w:style>
  <w:style w:type="paragraph" w:styleId="ListNumber5">
    <w:name w:val="List Number 5"/>
    <w:basedOn w:val="Normal"/>
    <w:uiPriority w:val="99"/>
    <w:semiHidden/>
    <w:unhideWhenUsed/>
    <w:rsid w:val="002647D3"/>
    <w:pPr>
      <w:numPr>
        <w:numId w:val="13"/>
      </w:numPr>
      <w:contextualSpacing/>
    </w:pPr>
  </w:style>
  <w:style w:type="paragraph" w:styleId="ListParagraph">
    <w:name w:val="List Paragraph"/>
    <w:basedOn w:val="Normal"/>
    <w:uiPriority w:val="34"/>
    <w:unhideWhenUsed/>
    <w:rsid w:val="002647D3"/>
    <w:pPr>
      <w:ind w:left="720"/>
      <w:contextualSpacing/>
    </w:pPr>
  </w:style>
  <w:style w:type="table" w:styleId="ListTable1Light">
    <w:name w:val="List Table 1 Light"/>
    <w:basedOn w:val="TableNormal"/>
    <w:uiPriority w:val="46"/>
    <w:rsid w:val="002647D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647D3"/>
    <w:tblPr>
      <w:tblStyleRowBandSize w:val="1"/>
      <w:tblStyleColBandSize w:val="1"/>
    </w:tblPr>
    <w:tblStylePr w:type="firstRow">
      <w:rPr>
        <w:b/>
        <w:bCs/>
      </w:rPr>
      <w:tblPr/>
      <w:tcPr>
        <w:tcBorders>
          <w:bottom w:val="single" w:sz="4" w:space="0" w:color="52D890" w:themeColor="accent1" w:themeTint="99"/>
        </w:tcBorders>
      </w:tcPr>
    </w:tblStylePr>
    <w:tblStylePr w:type="lastRow">
      <w:rPr>
        <w:b/>
        <w:bCs/>
      </w:rPr>
      <w:tblPr/>
      <w:tcPr>
        <w:tcBorders>
          <w:top w:val="sing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1Light-Accent2">
    <w:name w:val="List Table 1 Light Accent 2"/>
    <w:basedOn w:val="TableNormal"/>
    <w:uiPriority w:val="46"/>
    <w:rsid w:val="002647D3"/>
    <w:tblPr>
      <w:tblStyleRowBandSize w:val="1"/>
      <w:tblStyleColBandSize w:val="1"/>
    </w:tblPr>
    <w:tblStylePr w:type="firstRow">
      <w:rPr>
        <w:b/>
        <w:bCs/>
      </w:rPr>
      <w:tblPr/>
      <w:tcPr>
        <w:tcBorders>
          <w:bottom w:val="single" w:sz="4" w:space="0" w:color="00FCFF" w:themeColor="accent2" w:themeTint="99"/>
        </w:tcBorders>
      </w:tcPr>
    </w:tblStylePr>
    <w:tblStylePr w:type="lastRow">
      <w:rPr>
        <w:b/>
        <w:bCs/>
      </w:rPr>
      <w:tblPr/>
      <w:tcPr>
        <w:tcBorders>
          <w:top w:val="sing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1Light-Accent3">
    <w:name w:val="List Table 1 Light Accent 3"/>
    <w:basedOn w:val="TableNormal"/>
    <w:uiPriority w:val="46"/>
    <w:rsid w:val="002647D3"/>
    <w:tblPr>
      <w:tblStyleRowBandSize w:val="1"/>
      <w:tblStyleColBandSize w:val="1"/>
    </w:tblPr>
    <w:tblStylePr w:type="firstRow">
      <w:rPr>
        <w:b/>
        <w:bCs/>
      </w:rPr>
      <w:tblPr/>
      <w:tcPr>
        <w:tcBorders>
          <w:bottom w:val="single" w:sz="4" w:space="0" w:color="E46477" w:themeColor="accent3" w:themeTint="99"/>
        </w:tcBorders>
      </w:tcPr>
    </w:tblStylePr>
    <w:tblStylePr w:type="lastRow">
      <w:rPr>
        <w:b/>
        <w:bCs/>
      </w:rPr>
      <w:tblPr/>
      <w:tcPr>
        <w:tcBorders>
          <w:top w:val="sing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1Light-Accent4">
    <w:name w:val="List Table 1 Light Accent 4"/>
    <w:basedOn w:val="TableNormal"/>
    <w:uiPriority w:val="46"/>
    <w:rsid w:val="002647D3"/>
    <w:tblPr>
      <w:tblStyleRowBandSize w:val="1"/>
      <w:tblStyleColBandSize w:val="1"/>
    </w:tblPr>
    <w:tblStylePr w:type="firstRow">
      <w:rPr>
        <w:b/>
        <w:bCs/>
      </w:rPr>
      <w:tblPr/>
      <w:tcPr>
        <w:tcBorders>
          <w:bottom w:val="single" w:sz="4" w:space="0" w:color="D0AC63" w:themeColor="accent4" w:themeTint="99"/>
        </w:tcBorders>
      </w:tcPr>
    </w:tblStylePr>
    <w:tblStylePr w:type="lastRow">
      <w:rPr>
        <w:b/>
        <w:bCs/>
      </w:rPr>
      <w:tblPr/>
      <w:tcPr>
        <w:tcBorders>
          <w:top w:val="sing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1Light-Accent5">
    <w:name w:val="List Table 1 Light Accent 5"/>
    <w:basedOn w:val="TableNormal"/>
    <w:uiPriority w:val="46"/>
    <w:rsid w:val="002647D3"/>
    <w:tblPr>
      <w:tblStyleRowBandSize w:val="1"/>
      <w:tblStyleColBandSize w:val="1"/>
    </w:tblPr>
    <w:tblStylePr w:type="firstRow">
      <w:rPr>
        <w:b/>
        <w:bCs/>
      </w:rPr>
      <w:tblPr/>
      <w:tcPr>
        <w:tcBorders>
          <w:bottom w:val="single" w:sz="4" w:space="0" w:color="C66E8D" w:themeColor="accent5" w:themeTint="99"/>
        </w:tcBorders>
      </w:tcPr>
    </w:tblStylePr>
    <w:tblStylePr w:type="lastRow">
      <w:rPr>
        <w:b/>
        <w:bCs/>
      </w:rPr>
      <w:tblPr/>
      <w:tcPr>
        <w:tcBorders>
          <w:top w:val="sing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1Light-Accent6">
    <w:name w:val="List Table 1 Light Accent 6"/>
    <w:basedOn w:val="TableNormal"/>
    <w:uiPriority w:val="46"/>
    <w:rsid w:val="002647D3"/>
    <w:tblPr>
      <w:tblStyleRowBandSize w:val="1"/>
      <w:tblStyleColBandSize w:val="1"/>
    </w:tblPr>
    <w:tblStylePr w:type="firstRow">
      <w:rPr>
        <w:b/>
        <w:bCs/>
      </w:rPr>
      <w:tblPr/>
      <w:tcPr>
        <w:tcBorders>
          <w:bottom w:val="single" w:sz="4" w:space="0" w:color="8BA5BF" w:themeColor="accent6" w:themeTint="99"/>
        </w:tcBorders>
      </w:tcPr>
    </w:tblStylePr>
    <w:tblStylePr w:type="lastRow">
      <w:rPr>
        <w:b/>
        <w:bCs/>
      </w:rPr>
      <w:tblPr/>
      <w:tcPr>
        <w:tcBorders>
          <w:top w:val="sing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2">
    <w:name w:val="List Table 2"/>
    <w:basedOn w:val="TableNormal"/>
    <w:uiPriority w:val="47"/>
    <w:rsid w:val="002647D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647D3"/>
    <w:tblPr>
      <w:tblStyleRowBandSize w:val="1"/>
      <w:tblStyleColBandSize w:val="1"/>
      <w:tblBorders>
        <w:top w:val="single" w:sz="4" w:space="0" w:color="52D890" w:themeColor="accent1" w:themeTint="99"/>
        <w:bottom w:val="single" w:sz="4" w:space="0" w:color="52D890" w:themeColor="accent1" w:themeTint="99"/>
        <w:insideH w:val="single" w:sz="4" w:space="0" w:color="52D89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2-Accent2">
    <w:name w:val="List Table 2 Accent 2"/>
    <w:basedOn w:val="TableNormal"/>
    <w:uiPriority w:val="47"/>
    <w:rsid w:val="002647D3"/>
    <w:tblPr>
      <w:tblStyleRowBandSize w:val="1"/>
      <w:tblStyleColBandSize w:val="1"/>
      <w:tblBorders>
        <w:top w:val="single" w:sz="4" w:space="0" w:color="00FCFF" w:themeColor="accent2" w:themeTint="99"/>
        <w:bottom w:val="single" w:sz="4" w:space="0" w:color="00FCFF" w:themeColor="accent2" w:themeTint="99"/>
        <w:insideH w:val="single" w:sz="4" w:space="0" w:color="00FC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2-Accent3">
    <w:name w:val="List Table 2 Accent 3"/>
    <w:basedOn w:val="TableNormal"/>
    <w:uiPriority w:val="47"/>
    <w:rsid w:val="002647D3"/>
    <w:tblPr>
      <w:tblStyleRowBandSize w:val="1"/>
      <w:tblStyleColBandSize w:val="1"/>
      <w:tblBorders>
        <w:top w:val="single" w:sz="4" w:space="0" w:color="E46477" w:themeColor="accent3" w:themeTint="99"/>
        <w:bottom w:val="single" w:sz="4" w:space="0" w:color="E46477" w:themeColor="accent3" w:themeTint="99"/>
        <w:insideH w:val="single" w:sz="4" w:space="0" w:color="E4647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2-Accent4">
    <w:name w:val="List Table 2 Accent 4"/>
    <w:basedOn w:val="TableNormal"/>
    <w:uiPriority w:val="47"/>
    <w:rsid w:val="002647D3"/>
    <w:tblPr>
      <w:tblStyleRowBandSize w:val="1"/>
      <w:tblStyleColBandSize w:val="1"/>
      <w:tblBorders>
        <w:top w:val="single" w:sz="4" w:space="0" w:color="D0AC63" w:themeColor="accent4" w:themeTint="99"/>
        <w:bottom w:val="single" w:sz="4" w:space="0" w:color="D0AC63" w:themeColor="accent4" w:themeTint="99"/>
        <w:insideH w:val="single" w:sz="4" w:space="0" w:color="D0AC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2-Accent5">
    <w:name w:val="List Table 2 Accent 5"/>
    <w:basedOn w:val="TableNormal"/>
    <w:uiPriority w:val="47"/>
    <w:rsid w:val="002647D3"/>
    <w:tblPr>
      <w:tblStyleRowBandSize w:val="1"/>
      <w:tblStyleColBandSize w:val="1"/>
      <w:tblBorders>
        <w:top w:val="single" w:sz="4" w:space="0" w:color="C66E8D" w:themeColor="accent5" w:themeTint="99"/>
        <w:bottom w:val="single" w:sz="4" w:space="0" w:color="C66E8D" w:themeColor="accent5" w:themeTint="99"/>
        <w:insideH w:val="single" w:sz="4" w:space="0" w:color="C66E8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2-Accent6">
    <w:name w:val="List Table 2 Accent 6"/>
    <w:basedOn w:val="TableNormal"/>
    <w:uiPriority w:val="47"/>
    <w:rsid w:val="002647D3"/>
    <w:tblPr>
      <w:tblStyleRowBandSize w:val="1"/>
      <w:tblStyleColBandSize w:val="1"/>
      <w:tblBorders>
        <w:top w:val="single" w:sz="4" w:space="0" w:color="8BA5BF" w:themeColor="accent6" w:themeTint="99"/>
        <w:bottom w:val="single" w:sz="4" w:space="0" w:color="8BA5BF" w:themeColor="accent6" w:themeTint="99"/>
        <w:insideH w:val="single" w:sz="4" w:space="0" w:color="8BA5B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3">
    <w:name w:val="List Table 3"/>
    <w:basedOn w:val="TableNormal"/>
    <w:uiPriority w:val="48"/>
    <w:rsid w:val="002647D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647D3"/>
    <w:tblPr>
      <w:tblStyleRowBandSize w:val="1"/>
      <w:tblStyleColBandSize w:val="1"/>
      <w:tblBorders>
        <w:top w:val="single" w:sz="4" w:space="0" w:color="1D824C" w:themeColor="accent1"/>
        <w:left w:val="single" w:sz="4" w:space="0" w:color="1D824C" w:themeColor="accent1"/>
        <w:bottom w:val="single" w:sz="4" w:space="0" w:color="1D824C" w:themeColor="accent1"/>
        <w:right w:val="single" w:sz="4" w:space="0" w:color="1D824C" w:themeColor="accent1"/>
      </w:tblBorders>
    </w:tblPr>
    <w:tblStylePr w:type="firstRow">
      <w:rPr>
        <w:b/>
        <w:bCs/>
        <w:color w:val="FFFFFF" w:themeColor="background1"/>
      </w:rPr>
      <w:tblPr/>
      <w:tcPr>
        <w:shd w:val="clear" w:color="auto" w:fill="1D824C" w:themeFill="accent1"/>
      </w:tcPr>
    </w:tblStylePr>
    <w:tblStylePr w:type="lastRow">
      <w:rPr>
        <w:b/>
        <w:bCs/>
      </w:rPr>
      <w:tblPr/>
      <w:tcPr>
        <w:tcBorders>
          <w:top w:val="double" w:sz="4" w:space="0" w:color="1D824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D824C" w:themeColor="accent1"/>
          <w:right w:val="single" w:sz="4" w:space="0" w:color="1D824C" w:themeColor="accent1"/>
        </w:tcBorders>
      </w:tcPr>
    </w:tblStylePr>
    <w:tblStylePr w:type="band1Horz">
      <w:tblPr/>
      <w:tcPr>
        <w:tcBorders>
          <w:top w:val="single" w:sz="4" w:space="0" w:color="1D824C" w:themeColor="accent1"/>
          <w:bottom w:val="single" w:sz="4" w:space="0" w:color="1D824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D824C" w:themeColor="accent1"/>
          <w:left w:val="nil"/>
        </w:tcBorders>
      </w:tcPr>
    </w:tblStylePr>
    <w:tblStylePr w:type="swCell">
      <w:tblPr/>
      <w:tcPr>
        <w:tcBorders>
          <w:top w:val="double" w:sz="4" w:space="0" w:color="1D824C" w:themeColor="accent1"/>
          <w:right w:val="nil"/>
        </w:tcBorders>
      </w:tcPr>
    </w:tblStylePr>
  </w:style>
  <w:style w:type="table" w:styleId="ListTable3-Accent2">
    <w:name w:val="List Table 3 Accent 2"/>
    <w:basedOn w:val="TableNormal"/>
    <w:uiPriority w:val="48"/>
    <w:rsid w:val="002647D3"/>
    <w:tblPr>
      <w:tblStyleRowBandSize w:val="1"/>
      <w:tblStyleColBandSize w:val="1"/>
      <w:tblBorders>
        <w:top w:val="single" w:sz="4" w:space="0" w:color="005556" w:themeColor="accent2"/>
        <w:left w:val="single" w:sz="4" w:space="0" w:color="005556" w:themeColor="accent2"/>
        <w:bottom w:val="single" w:sz="4" w:space="0" w:color="005556" w:themeColor="accent2"/>
        <w:right w:val="single" w:sz="4" w:space="0" w:color="005556" w:themeColor="accent2"/>
      </w:tblBorders>
    </w:tblPr>
    <w:tblStylePr w:type="firstRow">
      <w:rPr>
        <w:b/>
        <w:bCs/>
        <w:color w:val="FFFFFF" w:themeColor="background1"/>
      </w:rPr>
      <w:tblPr/>
      <w:tcPr>
        <w:shd w:val="clear" w:color="auto" w:fill="005556" w:themeFill="accent2"/>
      </w:tcPr>
    </w:tblStylePr>
    <w:tblStylePr w:type="lastRow">
      <w:rPr>
        <w:b/>
        <w:bCs/>
      </w:rPr>
      <w:tblPr/>
      <w:tcPr>
        <w:tcBorders>
          <w:top w:val="double" w:sz="4" w:space="0" w:color="00555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56" w:themeColor="accent2"/>
          <w:right w:val="single" w:sz="4" w:space="0" w:color="005556" w:themeColor="accent2"/>
        </w:tcBorders>
      </w:tcPr>
    </w:tblStylePr>
    <w:tblStylePr w:type="band1Horz">
      <w:tblPr/>
      <w:tcPr>
        <w:tcBorders>
          <w:top w:val="single" w:sz="4" w:space="0" w:color="005556" w:themeColor="accent2"/>
          <w:bottom w:val="single" w:sz="4" w:space="0" w:color="00555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56" w:themeColor="accent2"/>
          <w:left w:val="nil"/>
        </w:tcBorders>
      </w:tcPr>
    </w:tblStylePr>
    <w:tblStylePr w:type="swCell">
      <w:tblPr/>
      <w:tcPr>
        <w:tcBorders>
          <w:top w:val="double" w:sz="4" w:space="0" w:color="005556" w:themeColor="accent2"/>
          <w:right w:val="nil"/>
        </w:tcBorders>
      </w:tcPr>
    </w:tblStylePr>
  </w:style>
  <w:style w:type="table" w:styleId="ListTable3-Accent3">
    <w:name w:val="List Table 3 Accent 3"/>
    <w:basedOn w:val="TableNormal"/>
    <w:uiPriority w:val="48"/>
    <w:rsid w:val="002647D3"/>
    <w:tblPr>
      <w:tblStyleRowBandSize w:val="1"/>
      <w:tblStyleColBandSize w:val="1"/>
      <w:tblBorders>
        <w:top w:val="single" w:sz="4" w:space="0" w:color="B11F35" w:themeColor="accent3"/>
        <w:left w:val="single" w:sz="4" w:space="0" w:color="B11F35" w:themeColor="accent3"/>
        <w:bottom w:val="single" w:sz="4" w:space="0" w:color="B11F35" w:themeColor="accent3"/>
        <w:right w:val="single" w:sz="4" w:space="0" w:color="B11F35" w:themeColor="accent3"/>
      </w:tblBorders>
    </w:tblPr>
    <w:tblStylePr w:type="firstRow">
      <w:rPr>
        <w:b/>
        <w:bCs/>
        <w:color w:val="FFFFFF" w:themeColor="background1"/>
      </w:rPr>
      <w:tblPr/>
      <w:tcPr>
        <w:shd w:val="clear" w:color="auto" w:fill="B11F35" w:themeFill="accent3"/>
      </w:tcPr>
    </w:tblStylePr>
    <w:tblStylePr w:type="lastRow">
      <w:rPr>
        <w:b/>
        <w:bCs/>
      </w:rPr>
      <w:tblPr/>
      <w:tcPr>
        <w:tcBorders>
          <w:top w:val="double" w:sz="4" w:space="0" w:color="B11F3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11F35" w:themeColor="accent3"/>
          <w:right w:val="single" w:sz="4" w:space="0" w:color="B11F35" w:themeColor="accent3"/>
        </w:tcBorders>
      </w:tcPr>
    </w:tblStylePr>
    <w:tblStylePr w:type="band1Horz">
      <w:tblPr/>
      <w:tcPr>
        <w:tcBorders>
          <w:top w:val="single" w:sz="4" w:space="0" w:color="B11F35" w:themeColor="accent3"/>
          <w:bottom w:val="single" w:sz="4" w:space="0" w:color="B11F3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11F35" w:themeColor="accent3"/>
          <w:left w:val="nil"/>
        </w:tcBorders>
      </w:tcPr>
    </w:tblStylePr>
    <w:tblStylePr w:type="swCell">
      <w:tblPr/>
      <w:tcPr>
        <w:tcBorders>
          <w:top w:val="double" w:sz="4" w:space="0" w:color="B11F35" w:themeColor="accent3"/>
          <w:right w:val="nil"/>
        </w:tcBorders>
      </w:tcPr>
    </w:tblStylePr>
  </w:style>
  <w:style w:type="table" w:styleId="ListTable3-Accent4">
    <w:name w:val="List Table 3 Accent 4"/>
    <w:basedOn w:val="TableNormal"/>
    <w:uiPriority w:val="48"/>
    <w:rsid w:val="002647D3"/>
    <w:tblPr>
      <w:tblStyleRowBandSize w:val="1"/>
      <w:tblStyleColBandSize w:val="1"/>
      <w:tblBorders>
        <w:top w:val="single" w:sz="4" w:space="0" w:color="856628" w:themeColor="accent4"/>
        <w:left w:val="single" w:sz="4" w:space="0" w:color="856628" w:themeColor="accent4"/>
        <w:bottom w:val="single" w:sz="4" w:space="0" w:color="856628" w:themeColor="accent4"/>
        <w:right w:val="single" w:sz="4" w:space="0" w:color="856628" w:themeColor="accent4"/>
      </w:tblBorders>
    </w:tblPr>
    <w:tblStylePr w:type="firstRow">
      <w:rPr>
        <w:b/>
        <w:bCs/>
        <w:color w:val="FFFFFF" w:themeColor="background1"/>
      </w:rPr>
      <w:tblPr/>
      <w:tcPr>
        <w:shd w:val="clear" w:color="auto" w:fill="856628" w:themeFill="accent4"/>
      </w:tcPr>
    </w:tblStylePr>
    <w:tblStylePr w:type="lastRow">
      <w:rPr>
        <w:b/>
        <w:bCs/>
      </w:rPr>
      <w:tblPr/>
      <w:tcPr>
        <w:tcBorders>
          <w:top w:val="double" w:sz="4" w:space="0" w:color="8566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6628" w:themeColor="accent4"/>
          <w:right w:val="single" w:sz="4" w:space="0" w:color="856628" w:themeColor="accent4"/>
        </w:tcBorders>
      </w:tcPr>
    </w:tblStylePr>
    <w:tblStylePr w:type="band1Horz">
      <w:tblPr/>
      <w:tcPr>
        <w:tcBorders>
          <w:top w:val="single" w:sz="4" w:space="0" w:color="856628" w:themeColor="accent4"/>
          <w:bottom w:val="single" w:sz="4" w:space="0" w:color="8566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6628" w:themeColor="accent4"/>
          <w:left w:val="nil"/>
        </w:tcBorders>
      </w:tcPr>
    </w:tblStylePr>
    <w:tblStylePr w:type="swCell">
      <w:tblPr/>
      <w:tcPr>
        <w:tcBorders>
          <w:top w:val="double" w:sz="4" w:space="0" w:color="856628" w:themeColor="accent4"/>
          <w:right w:val="nil"/>
        </w:tcBorders>
      </w:tcPr>
    </w:tblStylePr>
  </w:style>
  <w:style w:type="table" w:styleId="ListTable3-Accent5">
    <w:name w:val="List Table 3 Accent 5"/>
    <w:basedOn w:val="TableNormal"/>
    <w:uiPriority w:val="48"/>
    <w:rsid w:val="002647D3"/>
    <w:tblPr>
      <w:tblStyleRowBandSize w:val="1"/>
      <w:tblStyleColBandSize w:val="1"/>
      <w:tblBorders>
        <w:top w:val="single" w:sz="4" w:space="0" w:color="7E314C" w:themeColor="accent5"/>
        <w:left w:val="single" w:sz="4" w:space="0" w:color="7E314C" w:themeColor="accent5"/>
        <w:bottom w:val="single" w:sz="4" w:space="0" w:color="7E314C" w:themeColor="accent5"/>
        <w:right w:val="single" w:sz="4" w:space="0" w:color="7E314C" w:themeColor="accent5"/>
      </w:tblBorders>
    </w:tblPr>
    <w:tblStylePr w:type="firstRow">
      <w:rPr>
        <w:b/>
        <w:bCs/>
        <w:color w:val="FFFFFF" w:themeColor="background1"/>
      </w:rPr>
      <w:tblPr/>
      <w:tcPr>
        <w:shd w:val="clear" w:color="auto" w:fill="7E314C" w:themeFill="accent5"/>
      </w:tcPr>
    </w:tblStylePr>
    <w:tblStylePr w:type="lastRow">
      <w:rPr>
        <w:b/>
        <w:bCs/>
      </w:rPr>
      <w:tblPr/>
      <w:tcPr>
        <w:tcBorders>
          <w:top w:val="double" w:sz="4" w:space="0" w:color="7E314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314C" w:themeColor="accent5"/>
          <w:right w:val="single" w:sz="4" w:space="0" w:color="7E314C" w:themeColor="accent5"/>
        </w:tcBorders>
      </w:tcPr>
    </w:tblStylePr>
    <w:tblStylePr w:type="band1Horz">
      <w:tblPr/>
      <w:tcPr>
        <w:tcBorders>
          <w:top w:val="single" w:sz="4" w:space="0" w:color="7E314C" w:themeColor="accent5"/>
          <w:bottom w:val="single" w:sz="4" w:space="0" w:color="7E314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314C" w:themeColor="accent5"/>
          <w:left w:val="nil"/>
        </w:tcBorders>
      </w:tcPr>
    </w:tblStylePr>
    <w:tblStylePr w:type="swCell">
      <w:tblPr/>
      <w:tcPr>
        <w:tcBorders>
          <w:top w:val="double" w:sz="4" w:space="0" w:color="7E314C" w:themeColor="accent5"/>
          <w:right w:val="nil"/>
        </w:tcBorders>
      </w:tcPr>
    </w:tblStylePr>
  </w:style>
  <w:style w:type="table" w:styleId="ListTable3-Accent6">
    <w:name w:val="List Table 3 Accent 6"/>
    <w:basedOn w:val="TableNormal"/>
    <w:uiPriority w:val="48"/>
    <w:rsid w:val="002647D3"/>
    <w:tblPr>
      <w:tblStyleRowBandSize w:val="1"/>
      <w:tblStyleColBandSize w:val="1"/>
      <w:tblBorders>
        <w:top w:val="single" w:sz="4" w:space="0" w:color="4B6A88" w:themeColor="accent6"/>
        <w:left w:val="single" w:sz="4" w:space="0" w:color="4B6A88" w:themeColor="accent6"/>
        <w:bottom w:val="single" w:sz="4" w:space="0" w:color="4B6A88" w:themeColor="accent6"/>
        <w:right w:val="single" w:sz="4" w:space="0" w:color="4B6A88" w:themeColor="accent6"/>
      </w:tblBorders>
    </w:tblPr>
    <w:tblStylePr w:type="firstRow">
      <w:rPr>
        <w:b/>
        <w:bCs/>
        <w:color w:val="FFFFFF" w:themeColor="background1"/>
      </w:rPr>
      <w:tblPr/>
      <w:tcPr>
        <w:shd w:val="clear" w:color="auto" w:fill="4B6A88" w:themeFill="accent6"/>
      </w:tcPr>
    </w:tblStylePr>
    <w:tblStylePr w:type="lastRow">
      <w:rPr>
        <w:b/>
        <w:bCs/>
      </w:rPr>
      <w:tblPr/>
      <w:tcPr>
        <w:tcBorders>
          <w:top w:val="double" w:sz="4" w:space="0" w:color="4B6A8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6A88" w:themeColor="accent6"/>
          <w:right w:val="single" w:sz="4" w:space="0" w:color="4B6A88" w:themeColor="accent6"/>
        </w:tcBorders>
      </w:tcPr>
    </w:tblStylePr>
    <w:tblStylePr w:type="band1Horz">
      <w:tblPr/>
      <w:tcPr>
        <w:tcBorders>
          <w:top w:val="single" w:sz="4" w:space="0" w:color="4B6A88" w:themeColor="accent6"/>
          <w:bottom w:val="single" w:sz="4" w:space="0" w:color="4B6A8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6A88" w:themeColor="accent6"/>
          <w:left w:val="nil"/>
        </w:tcBorders>
      </w:tcPr>
    </w:tblStylePr>
    <w:tblStylePr w:type="swCell">
      <w:tblPr/>
      <w:tcPr>
        <w:tcBorders>
          <w:top w:val="double" w:sz="4" w:space="0" w:color="4B6A88" w:themeColor="accent6"/>
          <w:right w:val="nil"/>
        </w:tcBorders>
      </w:tcPr>
    </w:tblStylePr>
  </w:style>
  <w:style w:type="table" w:styleId="ListTable4">
    <w:name w:val="List Table 4"/>
    <w:basedOn w:val="Table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tcBorders>
        <w:shd w:val="clear" w:color="auto" w:fill="1D824C" w:themeFill="accent1"/>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4-Accent2">
    <w:name w:val="List Table 4 Accent 2"/>
    <w:basedOn w:val="Table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tcBorders>
        <w:shd w:val="clear" w:color="auto" w:fill="005556" w:themeFill="accent2"/>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4-Accent3">
    <w:name w:val="List Table 4 Accent 3"/>
    <w:basedOn w:val="Table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tcBorders>
        <w:shd w:val="clear" w:color="auto" w:fill="B11F35" w:themeFill="accent3"/>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4-Accent4">
    <w:name w:val="List Table 4 Accent 4"/>
    <w:basedOn w:val="Table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tcBorders>
        <w:shd w:val="clear" w:color="auto" w:fill="856628" w:themeFill="accent4"/>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4-Accent5">
    <w:name w:val="List Table 4 Accent 5"/>
    <w:basedOn w:val="Table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tcBorders>
        <w:shd w:val="clear" w:color="auto" w:fill="7E314C" w:themeFill="accent5"/>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4-Accent6">
    <w:name w:val="List Table 4 Accent 6"/>
    <w:basedOn w:val="Table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tcBorders>
        <w:shd w:val="clear" w:color="auto" w:fill="4B6A88" w:themeFill="accent6"/>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5Dark">
    <w:name w:val="List Table 5 Dark"/>
    <w:basedOn w:val="TableNormal"/>
    <w:uiPriority w:val="50"/>
    <w:rsid w:val="002647D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647D3"/>
    <w:rPr>
      <w:color w:val="FFFFFF" w:themeColor="background1"/>
    </w:rPr>
    <w:tblPr>
      <w:tblStyleRowBandSize w:val="1"/>
      <w:tblStyleColBandSize w:val="1"/>
      <w:tblBorders>
        <w:top w:val="single" w:sz="24" w:space="0" w:color="1D824C" w:themeColor="accent1"/>
        <w:left w:val="single" w:sz="24" w:space="0" w:color="1D824C" w:themeColor="accent1"/>
        <w:bottom w:val="single" w:sz="24" w:space="0" w:color="1D824C" w:themeColor="accent1"/>
        <w:right w:val="single" w:sz="24" w:space="0" w:color="1D824C" w:themeColor="accent1"/>
      </w:tblBorders>
    </w:tblPr>
    <w:tcPr>
      <w:shd w:val="clear" w:color="auto" w:fill="1D824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647D3"/>
    <w:rPr>
      <w:color w:val="FFFFFF" w:themeColor="background1"/>
    </w:rPr>
    <w:tblPr>
      <w:tblStyleRowBandSize w:val="1"/>
      <w:tblStyleColBandSize w:val="1"/>
      <w:tblBorders>
        <w:top w:val="single" w:sz="24" w:space="0" w:color="005556" w:themeColor="accent2"/>
        <w:left w:val="single" w:sz="24" w:space="0" w:color="005556" w:themeColor="accent2"/>
        <w:bottom w:val="single" w:sz="24" w:space="0" w:color="005556" w:themeColor="accent2"/>
        <w:right w:val="single" w:sz="24" w:space="0" w:color="005556" w:themeColor="accent2"/>
      </w:tblBorders>
    </w:tblPr>
    <w:tcPr>
      <w:shd w:val="clear" w:color="auto" w:fill="00555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647D3"/>
    <w:rPr>
      <w:color w:val="FFFFFF" w:themeColor="background1"/>
    </w:rPr>
    <w:tblPr>
      <w:tblStyleRowBandSize w:val="1"/>
      <w:tblStyleColBandSize w:val="1"/>
      <w:tblBorders>
        <w:top w:val="single" w:sz="24" w:space="0" w:color="B11F35" w:themeColor="accent3"/>
        <w:left w:val="single" w:sz="24" w:space="0" w:color="B11F35" w:themeColor="accent3"/>
        <w:bottom w:val="single" w:sz="24" w:space="0" w:color="B11F35" w:themeColor="accent3"/>
        <w:right w:val="single" w:sz="24" w:space="0" w:color="B11F35" w:themeColor="accent3"/>
      </w:tblBorders>
    </w:tblPr>
    <w:tcPr>
      <w:shd w:val="clear" w:color="auto" w:fill="B11F3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647D3"/>
    <w:rPr>
      <w:color w:val="FFFFFF" w:themeColor="background1"/>
    </w:rPr>
    <w:tblPr>
      <w:tblStyleRowBandSize w:val="1"/>
      <w:tblStyleColBandSize w:val="1"/>
      <w:tblBorders>
        <w:top w:val="single" w:sz="24" w:space="0" w:color="856628" w:themeColor="accent4"/>
        <w:left w:val="single" w:sz="24" w:space="0" w:color="856628" w:themeColor="accent4"/>
        <w:bottom w:val="single" w:sz="24" w:space="0" w:color="856628" w:themeColor="accent4"/>
        <w:right w:val="single" w:sz="24" w:space="0" w:color="856628" w:themeColor="accent4"/>
      </w:tblBorders>
    </w:tblPr>
    <w:tcPr>
      <w:shd w:val="clear" w:color="auto" w:fill="8566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647D3"/>
    <w:rPr>
      <w:color w:val="FFFFFF" w:themeColor="background1"/>
    </w:rPr>
    <w:tblPr>
      <w:tblStyleRowBandSize w:val="1"/>
      <w:tblStyleColBandSize w:val="1"/>
      <w:tblBorders>
        <w:top w:val="single" w:sz="24" w:space="0" w:color="7E314C" w:themeColor="accent5"/>
        <w:left w:val="single" w:sz="24" w:space="0" w:color="7E314C" w:themeColor="accent5"/>
        <w:bottom w:val="single" w:sz="24" w:space="0" w:color="7E314C" w:themeColor="accent5"/>
        <w:right w:val="single" w:sz="24" w:space="0" w:color="7E314C" w:themeColor="accent5"/>
      </w:tblBorders>
    </w:tblPr>
    <w:tcPr>
      <w:shd w:val="clear" w:color="auto" w:fill="7E314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647D3"/>
    <w:rPr>
      <w:color w:val="FFFFFF" w:themeColor="background1"/>
    </w:rPr>
    <w:tblPr>
      <w:tblStyleRowBandSize w:val="1"/>
      <w:tblStyleColBandSize w:val="1"/>
      <w:tblBorders>
        <w:top w:val="single" w:sz="24" w:space="0" w:color="4B6A88" w:themeColor="accent6"/>
        <w:left w:val="single" w:sz="24" w:space="0" w:color="4B6A88" w:themeColor="accent6"/>
        <w:bottom w:val="single" w:sz="24" w:space="0" w:color="4B6A88" w:themeColor="accent6"/>
        <w:right w:val="single" w:sz="24" w:space="0" w:color="4B6A88" w:themeColor="accent6"/>
      </w:tblBorders>
    </w:tblPr>
    <w:tcPr>
      <w:shd w:val="clear" w:color="auto" w:fill="4B6A8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647D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647D3"/>
    <w:rPr>
      <w:color w:val="156138" w:themeColor="accent1" w:themeShade="BF"/>
    </w:rPr>
    <w:tblPr>
      <w:tblStyleRowBandSize w:val="1"/>
      <w:tblStyleColBandSize w:val="1"/>
      <w:tblBorders>
        <w:top w:val="single" w:sz="4" w:space="0" w:color="1D824C" w:themeColor="accent1"/>
        <w:bottom w:val="single" w:sz="4" w:space="0" w:color="1D824C" w:themeColor="accent1"/>
      </w:tblBorders>
    </w:tblPr>
    <w:tblStylePr w:type="firstRow">
      <w:rPr>
        <w:b/>
        <w:bCs/>
      </w:rPr>
      <w:tblPr/>
      <w:tcPr>
        <w:tcBorders>
          <w:bottom w:val="single" w:sz="4" w:space="0" w:color="1D824C" w:themeColor="accent1"/>
        </w:tcBorders>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6Colorful-Accent2">
    <w:name w:val="List Table 6 Colorful Accent 2"/>
    <w:basedOn w:val="TableNormal"/>
    <w:uiPriority w:val="51"/>
    <w:rsid w:val="002647D3"/>
    <w:rPr>
      <w:color w:val="003F40" w:themeColor="accent2" w:themeShade="BF"/>
    </w:rPr>
    <w:tblPr>
      <w:tblStyleRowBandSize w:val="1"/>
      <w:tblStyleColBandSize w:val="1"/>
      <w:tblBorders>
        <w:top w:val="single" w:sz="4" w:space="0" w:color="005556" w:themeColor="accent2"/>
        <w:bottom w:val="single" w:sz="4" w:space="0" w:color="005556" w:themeColor="accent2"/>
      </w:tblBorders>
    </w:tblPr>
    <w:tblStylePr w:type="firstRow">
      <w:rPr>
        <w:b/>
        <w:bCs/>
      </w:rPr>
      <w:tblPr/>
      <w:tcPr>
        <w:tcBorders>
          <w:bottom w:val="single" w:sz="4" w:space="0" w:color="005556" w:themeColor="accent2"/>
        </w:tcBorders>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6Colorful-Accent3">
    <w:name w:val="List Table 6 Colorful Accent 3"/>
    <w:basedOn w:val="TableNormal"/>
    <w:uiPriority w:val="51"/>
    <w:rsid w:val="002647D3"/>
    <w:rPr>
      <w:color w:val="841727" w:themeColor="accent3" w:themeShade="BF"/>
    </w:rPr>
    <w:tblPr>
      <w:tblStyleRowBandSize w:val="1"/>
      <w:tblStyleColBandSize w:val="1"/>
      <w:tblBorders>
        <w:top w:val="single" w:sz="4" w:space="0" w:color="B11F35" w:themeColor="accent3"/>
        <w:bottom w:val="single" w:sz="4" w:space="0" w:color="B11F35" w:themeColor="accent3"/>
      </w:tblBorders>
    </w:tblPr>
    <w:tblStylePr w:type="firstRow">
      <w:rPr>
        <w:b/>
        <w:bCs/>
      </w:rPr>
      <w:tblPr/>
      <w:tcPr>
        <w:tcBorders>
          <w:bottom w:val="single" w:sz="4" w:space="0" w:color="B11F35" w:themeColor="accent3"/>
        </w:tcBorders>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6Colorful-Accent4">
    <w:name w:val="List Table 6 Colorful Accent 4"/>
    <w:basedOn w:val="TableNormal"/>
    <w:uiPriority w:val="51"/>
    <w:rsid w:val="002647D3"/>
    <w:rPr>
      <w:color w:val="634C1E" w:themeColor="accent4" w:themeShade="BF"/>
    </w:rPr>
    <w:tblPr>
      <w:tblStyleRowBandSize w:val="1"/>
      <w:tblStyleColBandSize w:val="1"/>
      <w:tblBorders>
        <w:top w:val="single" w:sz="4" w:space="0" w:color="856628" w:themeColor="accent4"/>
        <w:bottom w:val="single" w:sz="4" w:space="0" w:color="856628" w:themeColor="accent4"/>
      </w:tblBorders>
    </w:tblPr>
    <w:tblStylePr w:type="firstRow">
      <w:rPr>
        <w:b/>
        <w:bCs/>
      </w:rPr>
      <w:tblPr/>
      <w:tcPr>
        <w:tcBorders>
          <w:bottom w:val="single" w:sz="4" w:space="0" w:color="856628" w:themeColor="accent4"/>
        </w:tcBorders>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6Colorful-Accent5">
    <w:name w:val="List Table 6 Colorful Accent 5"/>
    <w:basedOn w:val="TableNormal"/>
    <w:uiPriority w:val="51"/>
    <w:rsid w:val="002647D3"/>
    <w:rPr>
      <w:color w:val="5E2438" w:themeColor="accent5" w:themeShade="BF"/>
    </w:rPr>
    <w:tblPr>
      <w:tblStyleRowBandSize w:val="1"/>
      <w:tblStyleColBandSize w:val="1"/>
      <w:tblBorders>
        <w:top w:val="single" w:sz="4" w:space="0" w:color="7E314C" w:themeColor="accent5"/>
        <w:bottom w:val="single" w:sz="4" w:space="0" w:color="7E314C" w:themeColor="accent5"/>
      </w:tblBorders>
    </w:tblPr>
    <w:tblStylePr w:type="firstRow">
      <w:rPr>
        <w:b/>
        <w:bCs/>
      </w:rPr>
      <w:tblPr/>
      <w:tcPr>
        <w:tcBorders>
          <w:bottom w:val="single" w:sz="4" w:space="0" w:color="7E314C" w:themeColor="accent5"/>
        </w:tcBorders>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6Colorful-Accent6">
    <w:name w:val="List Table 6 Colorful Accent 6"/>
    <w:basedOn w:val="TableNormal"/>
    <w:uiPriority w:val="51"/>
    <w:rsid w:val="002647D3"/>
    <w:rPr>
      <w:color w:val="384F65" w:themeColor="accent6" w:themeShade="BF"/>
    </w:rPr>
    <w:tblPr>
      <w:tblStyleRowBandSize w:val="1"/>
      <w:tblStyleColBandSize w:val="1"/>
      <w:tblBorders>
        <w:top w:val="single" w:sz="4" w:space="0" w:color="4B6A88" w:themeColor="accent6"/>
        <w:bottom w:val="single" w:sz="4" w:space="0" w:color="4B6A88" w:themeColor="accent6"/>
      </w:tblBorders>
    </w:tblPr>
    <w:tblStylePr w:type="firstRow">
      <w:rPr>
        <w:b/>
        <w:bCs/>
      </w:rPr>
      <w:tblPr/>
      <w:tcPr>
        <w:tcBorders>
          <w:bottom w:val="single" w:sz="4" w:space="0" w:color="4B6A88" w:themeColor="accent6"/>
        </w:tcBorders>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7Colorful">
    <w:name w:val="List Table 7 Colorful"/>
    <w:basedOn w:val="TableNormal"/>
    <w:uiPriority w:val="52"/>
    <w:rsid w:val="002647D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647D3"/>
    <w:rPr>
      <w:color w:val="15613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D824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D824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D824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D824C" w:themeColor="accent1"/>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647D3"/>
    <w:rPr>
      <w:color w:val="003F4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55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5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5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56" w:themeColor="accent2"/>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647D3"/>
    <w:rPr>
      <w:color w:val="84172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11F3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11F3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11F3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11F35" w:themeColor="accent3"/>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647D3"/>
    <w:rPr>
      <w:color w:val="634C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66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66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66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6628" w:themeColor="accent4"/>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647D3"/>
    <w:rPr>
      <w:color w:val="5E24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314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314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314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314C" w:themeColor="accent5"/>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647D3"/>
    <w:rPr>
      <w:color w:val="384F6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6A8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6A8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6A8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6A88" w:themeColor="accent6"/>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insideV w:val="single" w:sz="8" w:space="0" w:color="2DC975" w:themeColor="accent1" w:themeTint="BF"/>
      </w:tblBorders>
    </w:tblPr>
    <w:tcPr>
      <w:shd w:val="clear" w:color="auto" w:fill="B7EFD1" w:themeFill="accent1" w:themeFillTint="3F"/>
    </w:tcPr>
    <w:tblStylePr w:type="firstRow">
      <w:rPr>
        <w:b/>
        <w:bCs/>
      </w:rPr>
    </w:tblStylePr>
    <w:tblStylePr w:type="lastRow">
      <w:rPr>
        <w:b/>
        <w:bCs/>
      </w:rPr>
      <w:tblPr/>
      <w:tcPr>
        <w:tcBorders>
          <w:top w:val="single" w:sz="18" w:space="0" w:color="2DC975" w:themeColor="accent1" w:themeTint="BF"/>
        </w:tcBorders>
      </w:tcPr>
    </w:tblStylePr>
    <w:tblStylePr w:type="firstCol">
      <w:rPr>
        <w:b/>
        <w:bCs/>
      </w:rPr>
    </w:tblStylePr>
    <w:tblStylePr w:type="lastCol">
      <w:rPr>
        <w:b/>
        <w:bCs/>
      </w:r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MediumGrid1-Accent2">
    <w:name w:val="Medium Grid 1 Accent 2"/>
    <w:basedOn w:val="TableNormal"/>
    <w:uiPriority w:val="67"/>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insideV w:val="single" w:sz="8" w:space="0" w:color="00BEC0" w:themeColor="accent2" w:themeTint="BF"/>
      </w:tblBorders>
    </w:tblPr>
    <w:tcPr>
      <w:shd w:val="clear" w:color="auto" w:fill="96FDFF" w:themeFill="accent2" w:themeFillTint="3F"/>
    </w:tcPr>
    <w:tblStylePr w:type="firstRow">
      <w:rPr>
        <w:b/>
        <w:bCs/>
      </w:rPr>
    </w:tblStylePr>
    <w:tblStylePr w:type="lastRow">
      <w:rPr>
        <w:b/>
        <w:bCs/>
      </w:rPr>
      <w:tblPr/>
      <w:tcPr>
        <w:tcBorders>
          <w:top w:val="single" w:sz="18" w:space="0" w:color="00BEC0" w:themeColor="accent2" w:themeTint="BF"/>
        </w:tcBorders>
      </w:tcPr>
    </w:tblStylePr>
    <w:tblStylePr w:type="firstCol">
      <w:rPr>
        <w:b/>
        <w:bCs/>
      </w:rPr>
    </w:tblStylePr>
    <w:tblStylePr w:type="lastCol">
      <w:rPr>
        <w:b/>
        <w:bCs/>
      </w:r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MediumGrid1-Accent3">
    <w:name w:val="Medium Grid 1 Accent 3"/>
    <w:basedOn w:val="TableNormal"/>
    <w:uiPriority w:val="67"/>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insideV w:val="single" w:sz="8" w:space="0" w:color="DD3E56" w:themeColor="accent3" w:themeTint="BF"/>
      </w:tblBorders>
    </w:tblPr>
    <w:tcPr>
      <w:shd w:val="clear" w:color="auto" w:fill="F4BFC7" w:themeFill="accent3" w:themeFillTint="3F"/>
    </w:tcPr>
    <w:tblStylePr w:type="firstRow">
      <w:rPr>
        <w:b/>
        <w:bCs/>
      </w:rPr>
    </w:tblStylePr>
    <w:tblStylePr w:type="lastRow">
      <w:rPr>
        <w:b/>
        <w:bCs/>
      </w:rPr>
      <w:tblPr/>
      <w:tcPr>
        <w:tcBorders>
          <w:top w:val="single" w:sz="18" w:space="0" w:color="DD3E56" w:themeColor="accent3" w:themeTint="BF"/>
        </w:tcBorders>
      </w:tcPr>
    </w:tblStylePr>
    <w:tblStylePr w:type="firstCol">
      <w:rPr>
        <w:b/>
        <w:bCs/>
      </w:rPr>
    </w:tblStylePr>
    <w:tblStylePr w:type="lastCol">
      <w:rPr>
        <w:b/>
        <w:bCs/>
      </w:r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MediumGrid1-Accent4">
    <w:name w:val="Medium Grid 1 Accent 4"/>
    <w:basedOn w:val="TableNormal"/>
    <w:uiPriority w:val="67"/>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insideV w:val="single" w:sz="8" w:space="0" w:color="C4973C" w:themeColor="accent4" w:themeTint="BF"/>
      </w:tblBorders>
    </w:tblPr>
    <w:tcPr>
      <w:shd w:val="clear" w:color="auto" w:fill="EBDCBE" w:themeFill="accent4" w:themeFillTint="3F"/>
    </w:tcPr>
    <w:tblStylePr w:type="firstRow">
      <w:rPr>
        <w:b/>
        <w:bCs/>
      </w:rPr>
    </w:tblStylePr>
    <w:tblStylePr w:type="lastRow">
      <w:rPr>
        <w:b/>
        <w:bCs/>
      </w:rPr>
      <w:tblPr/>
      <w:tcPr>
        <w:tcBorders>
          <w:top w:val="single" w:sz="18" w:space="0" w:color="C4973C" w:themeColor="accent4" w:themeTint="BF"/>
        </w:tcBorders>
      </w:tcPr>
    </w:tblStylePr>
    <w:tblStylePr w:type="firstCol">
      <w:rPr>
        <w:b/>
        <w:bCs/>
      </w:rPr>
    </w:tblStylePr>
    <w:tblStylePr w:type="lastCol">
      <w:rPr>
        <w:b/>
        <w:bCs/>
      </w:r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MediumGrid1-Accent5">
    <w:name w:val="Medium Grid 1 Accent 5"/>
    <w:basedOn w:val="TableNormal"/>
    <w:uiPriority w:val="67"/>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insideV w:val="single" w:sz="8" w:space="0" w:color="B84A70" w:themeColor="accent5" w:themeTint="BF"/>
      </w:tblBorders>
    </w:tblPr>
    <w:tcPr>
      <w:shd w:val="clear" w:color="auto" w:fill="E7C3CF" w:themeFill="accent5" w:themeFillTint="3F"/>
    </w:tcPr>
    <w:tblStylePr w:type="firstRow">
      <w:rPr>
        <w:b/>
        <w:bCs/>
      </w:rPr>
    </w:tblStylePr>
    <w:tblStylePr w:type="lastRow">
      <w:rPr>
        <w:b/>
        <w:bCs/>
      </w:rPr>
      <w:tblPr/>
      <w:tcPr>
        <w:tcBorders>
          <w:top w:val="single" w:sz="18" w:space="0" w:color="B84A70" w:themeColor="accent5" w:themeTint="BF"/>
        </w:tcBorders>
      </w:tcPr>
    </w:tblStylePr>
    <w:tblStylePr w:type="firstCol">
      <w:rPr>
        <w:b/>
        <w:bCs/>
      </w:rPr>
    </w:tblStylePr>
    <w:tblStylePr w:type="lastCol">
      <w:rPr>
        <w:b/>
        <w:bCs/>
      </w:r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MediumGrid1-Accent6">
    <w:name w:val="Medium Grid 1 Accent 6"/>
    <w:basedOn w:val="TableNormal"/>
    <w:uiPriority w:val="67"/>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insideV w:val="single" w:sz="8" w:space="0" w:color="6E8FAF" w:themeColor="accent6" w:themeTint="BF"/>
      </w:tblBorders>
    </w:tblPr>
    <w:tcPr>
      <w:shd w:val="clear" w:color="auto" w:fill="CFDAE4" w:themeFill="accent6" w:themeFillTint="3F"/>
    </w:tcPr>
    <w:tblStylePr w:type="firstRow">
      <w:rPr>
        <w:b/>
        <w:bCs/>
      </w:rPr>
    </w:tblStylePr>
    <w:tblStylePr w:type="lastRow">
      <w:rPr>
        <w:b/>
        <w:bCs/>
      </w:rPr>
      <w:tblPr/>
      <w:tcPr>
        <w:tcBorders>
          <w:top w:val="single" w:sz="18" w:space="0" w:color="6E8FAF" w:themeColor="accent6" w:themeTint="BF"/>
        </w:tcBorders>
      </w:tcPr>
    </w:tblStylePr>
    <w:tblStylePr w:type="firstCol">
      <w:rPr>
        <w:b/>
        <w:bCs/>
      </w:rPr>
    </w:tblStylePr>
    <w:tblStylePr w:type="lastCol">
      <w:rPr>
        <w:b/>
        <w:bCs/>
      </w:r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MediumGrid2">
    <w:name w:val="Medium Grid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cPr>
      <w:shd w:val="clear" w:color="auto" w:fill="B7EFD1" w:themeFill="accent1" w:themeFillTint="3F"/>
    </w:tcPr>
    <w:tblStylePr w:type="firstRow">
      <w:rPr>
        <w:b/>
        <w:bCs/>
        <w:color w:val="000000" w:themeColor="text1"/>
      </w:rPr>
      <w:tblPr/>
      <w:tcPr>
        <w:shd w:val="clear" w:color="auto" w:fill="E2F8E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F2DA" w:themeFill="accent1" w:themeFillTint="33"/>
      </w:tcPr>
    </w:tblStylePr>
    <w:tblStylePr w:type="band1Vert">
      <w:tblPr/>
      <w:tcPr>
        <w:shd w:val="clear" w:color="auto" w:fill="6FDFA3" w:themeFill="accent1" w:themeFillTint="7F"/>
      </w:tcPr>
    </w:tblStylePr>
    <w:tblStylePr w:type="band1Horz">
      <w:tblPr/>
      <w:tcPr>
        <w:tcBorders>
          <w:insideH w:val="single" w:sz="6" w:space="0" w:color="1D824C" w:themeColor="accent1"/>
          <w:insideV w:val="single" w:sz="6" w:space="0" w:color="1D824C" w:themeColor="accent1"/>
        </w:tcBorders>
        <w:shd w:val="clear" w:color="auto" w:fill="6FDFA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cPr>
      <w:shd w:val="clear" w:color="auto" w:fill="96FDFF" w:themeFill="accent2" w:themeFillTint="3F"/>
    </w:tcPr>
    <w:tblStylePr w:type="firstRow">
      <w:rPr>
        <w:b/>
        <w:bCs/>
        <w:color w:val="000000" w:themeColor="text1"/>
      </w:rPr>
      <w:tblPr/>
      <w:tcPr>
        <w:shd w:val="clear" w:color="auto" w:fill="D5FE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AFEFF" w:themeFill="accent2" w:themeFillTint="33"/>
      </w:tcPr>
    </w:tblStylePr>
    <w:tblStylePr w:type="band1Vert">
      <w:tblPr/>
      <w:tcPr>
        <w:shd w:val="clear" w:color="auto" w:fill="2BFCFF" w:themeFill="accent2" w:themeFillTint="7F"/>
      </w:tcPr>
    </w:tblStylePr>
    <w:tblStylePr w:type="band1Horz">
      <w:tblPr/>
      <w:tcPr>
        <w:tcBorders>
          <w:insideH w:val="single" w:sz="6" w:space="0" w:color="005556" w:themeColor="accent2"/>
          <w:insideV w:val="single" w:sz="6" w:space="0" w:color="005556" w:themeColor="accent2"/>
        </w:tcBorders>
        <w:shd w:val="clear" w:color="auto" w:fill="2BFC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cPr>
      <w:shd w:val="clear" w:color="auto" w:fill="F4BFC7" w:themeFill="accent3" w:themeFillTint="3F"/>
    </w:tcPr>
    <w:tblStylePr w:type="firstRow">
      <w:rPr>
        <w:b/>
        <w:bCs/>
        <w:color w:val="000000" w:themeColor="text1"/>
      </w:rPr>
      <w:tblPr/>
      <w:tcPr>
        <w:shd w:val="clear" w:color="auto" w:fill="FAE5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CBD1" w:themeFill="accent3" w:themeFillTint="33"/>
      </w:tcPr>
    </w:tblStylePr>
    <w:tblStylePr w:type="band1Vert">
      <w:tblPr/>
      <w:tcPr>
        <w:shd w:val="clear" w:color="auto" w:fill="E87E8E" w:themeFill="accent3" w:themeFillTint="7F"/>
      </w:tcPr>
    </w:tblStylePr>
    <w:tblStylePr w:type="band1Horz">
      <w:tblPr/>
      <w:tcPr>
        <w:tcBorders>
          <w:insideH w:val="single" w:sz="6" w:space="0" w:color="B11F35" w:themeColor="accent3"/>
          <w:insideV w:val="single" w:sz="6" w:space="0" w:color="B11F35" w:themeColor="accent3"/>
        </w:tcBorders>
        <w:shd w:val="clear" w:color="auto" w:fill="E87E8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cPr>
      <w:shd w:val="clear" w:color="auto" w:fill="EBDCBE" w:themeFill="accent4" w:themeFillTint="3F"/>
    </w:tcPr>
    <w:tblStylePr w:type="firstRow">
      <w:rPr>
        <w:b/>
        <w:bCs/>
        <w:color w:val="000000" w:themeColor="text1"/>
      </w:rPr>
      <w:tblPr/>
      <w:tcPr>
        <w:shd w:val="clear" w:color="auto" w:fill="F7F1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3CA" w:themeFill="accent4" w:themeFillTint="33"/>
      </w:tcPr>
    </w:tblStylePr>
    <w:tblStylePr w:type="band1Vert">
      <w:tblPr/>
      <w:tcPr>
        <w:shd w:val="clear" w:color="auto" w:fill="D8BA7D" w:themeFill="accent4" w:themeFillTint="7F"/>
      </w:tcPr>
    </w:tblStylePr>
    <w:tblStylePr w:type="band1Horz">
      <w:tblPr/>
      <w:tcPr>
        <w:tcBorders>
          <w:insideH w:val="single" w:sz="6" w:space="0" w:color="856628" w:themeColor="accent4"/>
          <w:insideV w:val="single" w:sz="6" w:space="0" w:color="856628" w:themeColor="accent4"/>
        </w:tcBorders>
        <w:shd w:val="clear" w:color="auto" w:fill="D8BA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cPr>
      <w:shd w:val="clear" w:color="auto" w:fill="E7C3CF" w:themeFill="accent5" w:themeFillTint="3F"/>
    </w:tcPr>
    <w:tblStylePr w:type="firstRow">
      <w:rPr>
        <w:b/>
        <w:bCs/>
        <w:color w:val="000000" w:themeColor="text1"/>
      </w:rPr>
      <w:tblPr/>
      <w:tcPr>
        <w:shd w:val="clear" w:color="auto" w:fill="F5E7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CED9" w:themeFill="accent5" w:themeFillTint="33"/>
      </w:tcPr>
    </w:tblStylePr>
    <w:tblStylePr w:type="band1Vert">
      <w:tblPr/>
      <w:tcPr>
        <w:shd w:val="clear" w:color="auto" w:fill="D086A0" w:themeFill="accent5" w:themeFillTint="7F"/>
      </w:tcPr>
    </w:tblStylePr>
    <w:tblStylePr w:type="band1Horz">
      <w:tblPr/>
      <w:tcPr>
        <w:tcBorders>
          <w:insideH w:val="single" w:sz="6" w:space="0" w:color="7E314C" w:themeColor="accent5"/>
          <w:insideV w:val="single" w:sz="6" w:space="0" w:color="7E314C" w:themeColor="accent5"/>
        </w:tcBorders>
        <w:shd w:val="clear" w:color="auto" w:fill="D086A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cPr>
      <w:shd w:val="clear" w:color="auto" w:fill="CFDAE4" w:themeFill="accent6" w:themeFillTint="3F"/>
    </w:tcPr>
    <w:tblStylePr w:type="firstRow">
      <w:rPr>
        <w:b/>
        <w:bCs/>
        <w:color w:val="000000" w:themeColor="text1"/>
      </w:rPr>
      <w:tblPr/>
      <w:tcPr>
        <w:shd w:val="clear" w:color="auto" w:fill="ECF0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E1E9" w:themeFill="accent6" w:themeFillTint="33"/>
      </w:tcPr>
    </w:tblStylePr>
    <w:tblStylePr w:type="band1Vert">
      <w:tblPr/>
      <w:tcPr>
        <w:shd w:val="clear" w:color="auto" w:fill="9EB4CA" w:themeFill="accent6" w:themeFillTint="7F"/>
      </w:tcPr>
    </w:tblStylePr>
    <w:tblStylePr w:type="band1Horz">
      <w:tblPr/>
      <w:tcPr>
        <w:tcBorders>
          <w:insideH w:val="single" w:sz="6" w:space="0" w:color="4B6A88" w:themeColor="accent6"/>
          <w:insideV w:val="single" w:sz="6" w:space="0" w:color="4B6A88" w:themeColor="accent6"/>
        </w:tcBorders>
        <w:shd w:val="clear" w:color="auto" w:fill="9EB4C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EFD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D824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D824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DFA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DFA3" w:themeFill="accent1" w:themeFillTint="7F"/>
      </w:tcPr>
    </w:tblStylePr>
  </w:style>
  <w:style w:type="table" w:styleId="MediumGrid3-Accent2">
    <w:name w:val="Medium Grid 3 Accent 2"/>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FD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5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5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F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FCFF" w:themeFill="accent2" w:themeFillTint="7F"/>
      </w:tcPr>
    </w:tblStylePr>
  </w:style>
  <w:style w:type="table" w:styleId="MediumGrid3-Accent3">
    <w:name w:val="Medium Grid 3 Accent 3"/>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BF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1F3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1F3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7E8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7E8E" w:themeFill="accent3" w:themeFillTint="7F"/>
      </w:tcPr>
    </w:tblStylePr>
  </w:style>
  <w:style w:type="table" w:styleId="MediumGrid3-Accent4">
    <w:name w:val="Medium Grid 3 Accent 4"/>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DC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66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66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BA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BA7D" w:themeFill="accent4" w:themeFillTint="7F"/>
      </w:tcPr>
    </w:tblStylePr>
  </w:style>
  <w:style w:type="table" w:styleId="MediumGrid3-Accent5">
    <w:name w:val="Medium Grid 3 Accent 5"/>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C3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314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314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86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86A0" w:themeFill="accent5" w:themeFillTint="7F"/>
      </w:tcPr>
    </w:tblStylePr>
  </w:style>
  <w:style w:type="table" w:styleId="MediumGrid3-Accent6">
    <w:name w:val="Medium Grid 3 Accent 6"/>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DAE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6A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6A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EB4C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EB4CA" w:themeFill="accent6" w:themeFillTint="7F"/>
      </w:tcPr>
    </w:tblStylePr>
  </w:style>
  <w:style w:type="table" w:styleId="MediumList1">
    <w:name w:val="Medium List 1"/>
    <w:basedOn w:val="TableNormal"/>
    <w:uiPriority w:val="65"/>
    <w:semiHidden/>
    <w:unhideWhenUsed/>
    <w:rsid w:val="002647D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6161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647D3"/>
    <w:rPr>
      <w:color w:val="000000" w:themeColor="text1"/>
    </w:rPr>
    <w:tblPr>
      <w:tblStyleRowBandSize w:val="1"/>
      <w:tblStyleColBandSize w:val="1"/>
      <w:tblBorders>
        <w:top w:val="single" w:sz="8" w:space="0" w:color="1D824C" w:themeColor="accent1"/>
        <w:bottom w:val="single" w:sz="8" w:space="0" w:color="1D824C" w:themeColor="accent1"/>
      </w:tblBorders>
    </w:tblPr>
    <w:tblStylePr w:type="firstRow">
      <w:rPr>
        <w:rFonts w:asciiTheme="majorHAnsi" w:eastAsiaTheme="majorEastAsia" w:hAnsiTheme="majorHAnsi" w:cstheme="majorBidi"/>
      </w:rPr>
      <w:tblPr/>
      <w:tcPr>
        <w:tcBorders>
          <w:top w:val="nil"/>
          <w:bottom w:val="single" w:sz="8" w:space="0" w:color="1D824C" w:themeColor="accent1"/>
        </w:tcBorders>
      </w:tcPr>
    </w:tblStylePr>
    <w:tblStylePr w:type="lastRow">
      <w:rPr>
        <w:b/>
        <w:bCs/>
        <w:color w:val="161616" w:themeColor="text2"/>
      </w:rPr>
      <w:tblPr/>
      <w:tcPr>
        <w:tcBorders>
          <w:top w:val="single" w:sz="8" w:space="0" w:color="1D824C" w:themeColor="accent1"/>
          <w:bottom w:val="single" w:sz="8" w:space="0" w:color="1D824C" w:themeColor="accent1"/>
        </w:tcBorders>
      </w:tcPr>
    </w:tblStylePr>
    <w:tblStylePr w:type="firstCol">
      <w:rPr>
        <w:b/>
        <w:bCs/>
      </w:rPr>
    </w:tblStylePr>
    <w:tblStylePr w:type="lastCol">
      <w:rPr>
        <w:b/>
        <w:bCs/>
      </w:rPr>
      <w:tblPr/>
      <w:tcPr>
        <w:tcBorders>
          <w:top w:val="single" w:sz="8" w:space="0" w:color="1D824C" w:themeColor="accent1"/>
          <w:bottom w:val="single" w:sz="8" w:space="0" w:color="1D824C" w:themeColor="accent1"/>
        </w:tcBorders>
      </w:tcPr>
    </w:tblStylePr>
    <w:tblStylePr w:type="band1Vert">
      <w:tblPr/>
      <w:tcPr>
        <w:shd w:val="clear" w:color="auto" w:fill="B7EFD1" w:themeFill="accent1" w:themeFillTint="3F"/>
      </w:tcPr>
    </w:tblStylePr>
    <w:tblStylePr w:type="band1Horz">
      <w:tblPr/>
      <w:tcPr>
        <w:shd w:val="clear" w:color="auto" w:fill="B7EFD1" w:themeFill="accent1" w:themeFillTint="3F"/>
      </w:tcPr>
    </w:tblStylePr>
  </w:style>
  <w:style w:type="table" w:styleId="MediumList1-Accent2">
    <w:name w:val="Medium List 1 Accent 2"/>
    <w:basedOn w:val="TableNormal"/>
    <w:uiPriority w:val="65"/>
    <w:semiHidden/>
    <w:unhideWhenUsed/>
    <w:rsid w:val="002647D3"/>
    <w:rPr>
      <w:color w:val="000000" w:themeColor="text1"/>
    </w:rPr>
    <w:tblPr>
      <w:tblStyleRowBandSize w:val="1"/>
      <w:tblStyleColBandSize w:val="1"/>
      <w:tblBorders>
        <w:top w:val="single" w:sz="8" w:space="0" w:color="005556" w:themeColor="accent2"/>
        <w:bottom w:val="single" w:sz="8" w:space="0" w:color="005556" w:themeColor="accent2"/>
      </w:tblBorders>
    </w:tblPr>
    <w:tblStylePr w:type="firstRow">
      <w:rPr>
        <w:rFonts w:asciiTheme="majorHAnsi" w:eastAsiaTheme="majorEastAsia" w:hAnsiTheme="majorHAnsi" w:cstheme="majorBidi"/>
      </w:rPr>
      <w:tblPr/>
      <w:tcPr>
        <w:tcBorders>
          <w:top w:val="nil"/>
          <w:bottom w:val="single" w:sz="8" w:space="0" w:color="005556" w:themeColor="accent2"/>
        </w:tcBorders>
      </w:tcPr>
    </w:tblStylePr>
    <w:tblStylePr w:type="lastRow">
      <w:rPr>
        <w:b/>
        <w:bCs/>
        <w:color w:val="161616" w:themeColor="text2"/>
      </w:rPr>
      <w:tblPr/>
      <w:tcPr>
        <w:tcBorders>
          <w:top w:val="single" w:sz="8" w:space="0" w:color="005556" w:themeColor="accent2"/>
          <w:bottom w:val="single" w:sz="8" w:space="0" w:color="005556" w:themeColor="accent2"/>
        </w:tcBorders>
      </w:tcPr>
    </w:tblStylePr>
    <w:tblStylePr w:type="firstCol">
      <w:rPr>
        <w:b/>
        <w:bCs/>
      </w:rPr>
    </w:tblStylePr>
    <w:tblStylePr w:type="lastCol">
      <w:rPr>
        <w:b/>
        <w:bCs/>
      </w:rPr>
      <w:tblPr/>
      <w:tcPr>
        <w:tcBorders>
          <w:top w:val="single" w:sz="8" w:space="0" w:color="005556" w:themeColor="accent2"/>
          <w:bottom w:val="single" w:sz="8" w:space="0" w:color="005556" w:themeColor="accent2"/>
        </w:tcBorders>
      </w:tcPr>
    </w:tblStylePr>
    <w:tblStylePr w:type="band1Vert">
      <w:tblPr/>
      <w:tcPr>
        <w:shd w:val="clear" w:color="auto" w:fill="96FDFF" w:themeFill="accent2" w:themeFillTint="3F"/>
      </w:tcPr>
    </w:tblStylePr>
    <w:tblStylePr w:type="band1Horz">
      <w:tblPr/>
      <w:tcPr>
        <w:shd w:val="clear" w:color="auto" w:fill="96FDFF" w:themeFill="accent2" w:themeFillTint="3F"/>
      </w:tcPr>
    </w:tblStylePr>
  </w:style>
  <w:style w:type="table" w:styleId="MediumList1-Accent3">
    <w:name w:val="Medium List 1 Accent 3"/>
    <w:basedOn w:val="TableNormal"/>
    <w:uiPriority w:val="65"/>
    <w:semiHidden/>
    <w:unhideWhenUsed/>
    <w:rsid w:val="002647D3"/>
    <w:rPr>
      <w:color w:val="000000" w:themeColor="text1"/>
    </w:rPr>
    <w:tblPr>
      <w:tblStyleRowBandSize w:val="1"/>
      <w:tblStyleColBandSize w:val="1"/>
      <w:tblBorders>
        <w:top w:val="single" w:sz="8" w:space="0" w:color="B11F35" w:themeColor="accent3"/>
        <w:bottom w:val="single" w:sz="8" w:space="0" w:color="B11F35" w:themeColor="accent3"/>
      </w:tblBorders>
    </w:tblPr>
    <w:tblStylePr w:type="firstRow">
      <w:rPr>
        <w:rFonts w:asciiTheme="majorHAnsi" w:eastAsiaTheme="majorEastAsia" w:hAnsiTheme="majorHAnsi" w:cstheme="majorBidi"/>
      </w:rPr>
      <w:tblPr/>
      <w:tcPr>
        <w:tcBorders>
          <w:top w:val="nil"/>
          <w:bottom w:val="single" w:sz="8" w:space="0" w:color="B11F35" w:themeColor="accent3"/>
        </w:tcBorders>
      </w:tcPr>
    </w:tblStylePr>
    <w:tblStylePr w:type="lastRow">
      <w:rPr>
        <w:b/>
        <w:bCs/>
        <w:color w:val="161616" w:themeColor="text2"/>
      </w:rPr>
      <w:tblPr/>
      <w:tcPr>
        <w:tcBorders>
          <w:top w:val="single" w:sz="8" w:space="0" w:color="B11F35" w:themeColor="accent3"/>
          <w:bottom w:val="single" w:sz="8" w:space="0" w:color="B11F35" w:themeColor="accent3"/>
        </w:tcBorders>
      </w:tcPr>
    </w:tblStylePr>
    <w:tblStylePr w:type="firstCol">
      <w:rPr>
        <w:b/>
        <w:bCs/>
      </w:rPr>
    </w:tblStylePr>
    <w:tblStylePr w:type="lastCol">
      <w:rPr>
        <w:b/>
        <w:bCs/>
      </w:rPr>
      <w:tblPr/>
      <w:tcPr>
        <w:tcBorders>
          <w:top w:val="single" w:sz="8" w:space="0" w:color="B11F35" w:themeColor="accent3"/>
          <w:bottom w:val="single" w:sz="8" w:space="0" w:color="B11F35" w:themeColor="accent3"/>
        </w:tcBorders>
      </w:tcPr>
    </w:tblStylePr>
    <w:tblStylePr w:type="band1Vert">
      <w:tblPr/>
      <w:tcPr>
        <w:shd w:val="clear" w:color="auto" w:fill="F4BFC7" w:themeFill="accent3" w:themeFillTint="3F"/>
      </w:tcPr>
    </w:tblStylePr>
    <w:tblStylePr w:type="band1Horz">
      <w:tblPr/>
      <w:tcPr>
        <w:shd w:val="clear" w:color="auto" w:fill="F4BFC7" w:themeFill="accent3" w:themeFillTint="3F"/>
      </w:tcPr>
    </w:tblStylePr>
  </w:style>
  <w:style w:type="table" w:styleId="MediumList1-Accent4">
    <w:name w:val="Medium List 1 Accent 4"/>
    <w:basedOn w:val="TableNormal"/>
    <w:uiPriority w:val="65"/>
    <w:semiHidden/>
    <w:unhideWhenUsed/>
    <w:rsid w:val="002647D3"/>
    <w:rPr>
      <w:color w:val="000000" w:themeColor="text1"/>
    </w:rPr>
    <w:tblPr>
      <w:tblStyleRowBandSize w:val="1"/>
      <w:tblStyleColBandSize w:val="1"/>
      <w:tblBorders>
        <w:top w:val="single" w:sz="8" w:space="0" w:color="856628" w:themeColor="accent4"/>
        <w:bottom w:val="single" w:sz="8" w:space="0" w:color="856628" w:themeColor="accent4"/>
      </w:tblBorders>
    </w:tblPr>
    <w:tblStylePr w:type="firstRow">
      <w:rPr>
        <w:rFonts w:asciiTheme="majorHAnsi" w:eastAsiaTheme="majorEastAsia" w:hAnsiTheme="majorHAnsi" w:cstheme="majorBidi"/>
      </w:rPr>
      <w:tblPr/>
      <w:tcPr>
        <w:tcBorders>
          <w:top w:val="nil"/>
          <w:bottom w:val="single" w:sz="8" w:space="0" w:color="856628" w:themeColor="accent4"/>
        </w:tcBorders>
      </w:tcPr>
    </w:tblStylePr>
    <w:tblStylePr w:type="lastRow">
      <w:rPr>
        <w:b/>
        <w:bCs/>
        <w:color w:val="161616" w:themeColor="text2"/>
      </w:rPr>
      <w:tblPr/>
      <w:tcPr>
        <w:tcBorders>
          <w:top w:val="single" w:sz="8" w:space="0" w:color="856628" w:themeColor="accent4"/>
          <w:bottom w:val="single" w:sz="8" w:space="0" w:color="856628" w:themeColor="accent4"/>
        </w:tcBorders>
      </w:tcPr>
    </w:tblStylePr>
    <w:tblStylePr w:type="firstCol">
      <w:rPr>
        <w:b/>
        <w:bCs/>
      </w:rPr>
    </w:tblStylePr>
    <w:tblStylePr w:type="lastCol">
      <w:rPr>
        <w:b/>
        <w:bCs/>
      </w:rPr>
      <w:tblPr/>
      <w:tcPr>
        <w:tcBorders>
          <w:top w:val="single" w:sz="8" w:space="0" w:color="856628" w:themeColor="accent4"/>
          <w:bottom w:val="single" w:sz="8" w:space="0" w:color="856628" w:themeColor="accent4"/>
        </w:tcBorders>
      </w:tcPr>
    </w:tblStylePr>
    <w:tblStylePr w:type="band1Vert">
      <w:tblPr/>
      <w:tcPr>
        <w:shd w:val="clear" w:color="auto" w:fill="EBDCBE" w:themeFill="accent4" w:themeFillTint="3F"/>
      </w:tcPr>
    </w:tblStylePr>
    <w:tblStylePr w:type="band1Horz">
      <w:tblPr/>
      <w:tcPr>
        <w:shd w:val="clear" w:color="auto" w:fill="EBDCBE" w:themeFill="accent4" w:themeFillTint="3F"/>
      </w:tcPr>
    </w:tblStylePr>
  </w:style>
  <w:style w:type="table" w:styleId="MediumList1-Accent5">
    <w:name w:val="Medium List 1 Accent 5"/>
    <w:basedOn w:val="TableNormal"/>
    <w:uiPriority w:val="65"/>
    <w:semiHidden/>
    <w:unhideWhenUsed/>
    <w:rsid w:val="002647D3"/>
    <w:rPr>
      <w:color w:val="000000" w:themeColor="text1"/>
    </w:rPr>
    <w:tblPr>
      <w:tblStyleRowBandSize w:val="1"/>
      <w:tblStyleColBandSize w:val="1"/>
      <w:tblBorders>
        <w:top w:val="single" w:sz="8" w:space="0" w:color="7E314C" w:themeColor="accent5"/>
        <w:bottom w:val="single" w:sz="8" w:space="0" w:color="7E314C" w:themeColor="accent5"/>
      </w:tblBorders>
    </w:tblPr>
    <w:tblStylePr w:type="firstRow">
      <w:rPr>
        <w:rFonts w:asciiTheme="majorHAnsi" w:eastAsiaTheme="majorEastAsia" w:hAnsiTheme="majorHAnsi" w:cstheme="majorBidi"/>
      </w:rPr>
      <w:tblPr/>
      <w:tcPr>
        <w:tcBorders>
          <w:top w:val="nil"/>
          <w:bottom w:val="single" w:sz="8" w:space="0" w:color="7E314C" w:themeColor="accent5"/>
        </w:tcBorders>
      </w:tcPr>
    </w:tblStylePr>
    <w:tblStylePr w:type="lastRow">
      <w:rPr>
        <w:b/>
        <w:bCs/>
        <w:color w:val="161616" w:themeColor="text2"/>
      </w:rPr>
      <w:tblPr/>
      <w:tcPr>
        <w:tcBorders>
          <w:top w:val="single" w:sz="8" w:space="0" w:color="7E314C" w:themeColor="accent5"/>
          <w:bottom w:val="single" w:sz="8" w:space="0" w:color="7E314C" w:themeColor="accent5"/>
        </w:tcBorders>
      </w:tcPr>
    </w:tblStylePr>
    <w:tblStylePr w:type="firstCol">
      <w:rPr>
        <w:b/>
        <w:bCs/>
      </w:rPr>
    </w:tblStylePr>
    <w:tblStylePr w:type="lastCol">
      <w:rPr>
        <w:b/>
        <w:bCs/>
      </w:rPr>
      <w:tblPr/>
      <w:tcPr>
        <w:tcBorders>
          <w:top w:val="single" w:sz="8" w:space="0" w:color="7E314C" w:themeColor="accent5"/>
          <w:bottom w:val="single" w:sz="8" w:space="0" w:color="7E314C" w:themeColor="accent5"/>
        </w:tcBorders>
      </w:tcPr>
    </w:tblStylePr>
    <w:tblStylePr w:type="band1Vert">
      <w:tblPr/>
      <w:tcPr>
        <w:shd w:val="clear" w:color="auto" w:fill="E7C3CF" w:themeFill="accent5" w:themeFillTint="3F"/>
      </w:tcPr>
    </w:tblStylePr>
    <w:tblStylePr w:type="band1Horz">
      <w:tblPr/>
      <w:tcPr>
        <w:shd w:val="clear" w:color="auto" w:fill="E7C3CF" w:themeFill="accent5" w:themeFillTint="3F"/>
      </w:tcPr>
    </w:tblStylePr>
  </w:style>
  <w:style w:type="table" w:styleId="MediumList1-Accent6">
    <w:name w:val="Medium List 1 Accent 6"/>
    <w:basedOn w:val="TableNormal"/>
    <w:uiPriority w:val="65"/>
    <w:semiHidden/>
    <w:unhideWhenUsed/>
    <w:rsid w:val="002647D3"/>
    <w:rPr>
      <w:color w:val="000000" w:themeColor="text1"/>
    </w:rPr>
    <w:tblPr>
      <w:tblStyleRowBandSize w:val="1"/>
      <w:tblStyleColBandSize w:val="1"/>
      <w:tblBorders>
        <w:top w:val="single" w:sz="8" w:space="0" w:color="4B6A88" w:themeColor="accent6"/>
        <w:bottom w:val="single" w:sz="8" w:space="0" w:color="4B6A88" w:themeColor="accent6"/>
      </w:tblBorders>
    </w:tblPr>
    <w:tblStylePr w:type="firstRow">
      <w:rPr>
        <w:rFonts w:asciiTheme="majorHAnsi" w:eastAsiaTheme="majorEastAsia" w:hAnsiTheme="majorHAnsi" w:cstheme="majorBidi"/>
      </w:rPr>
      <w:tblPr/>
      <w:tcPr>
        <w:tcBorders>
          <w:top w:val="nil"/>
          <w:bottom w:val="single" w:sz="8" w:space="0" w:color="4B6A88" w:themeColor="accent6"/>
        </w:tcBorders>
      </w:tcPr>
    </w:tblStylePr>
    <w:tblStylePr w:type="lastRow">
      <w:rPr>
        <w:b/>
        <w:bCs/>
        <w:color w:val="161616" w:themeColor="text2"/>
      </w:rPr>
      <w:tblPr/>
      <w:tcPr>
        <w:tcBorders>
          <w:top w:val="single" w:sz="8" w:space="0" w:color="4B6A88" w:themeColor="accent6"/>
          <w:bottom w:val="single" w:sz="8" w:space="0" w:color="4B6A88" w:themeColor="accent6"/>
        </w:tcBorders>
      </w:tcPr>
    </w:tblStylePr>
    <w:tblStylePr w:type="firstCol">
      <w:rPr>
        <w:b/>
        <w:bCs/>
      </w:rPr>
    </w:tblStylePr>
    <w:tblStylePr w:type="lastCol">
      <w:rPr>
        <w:b/>
        <w:bCs/>
      </w:rPr>
      <w:tblPr/>
      <w:tcPr>
        <w:tcBorders>
          <w:top w:val="single" w:sz="8" w:space="0" w:color="4B6A88" w:themeColor="accent6"/>
          <w:bottom w:val="single" w:sz="8" w:space="0" w:color="4B6A88" w:themeColor="accent6"/>
        </w:tcBorders>
      </w:tcPr>
    </w:tblStylePr>
    <w:tblStylePr w:type="band1Vert">
      <w:tblPr/>
      <w:tcPr>
        <w:shd w:val="clear" w:color="auto" w:fill="CFDAE4" w:themeFill="accent6" w:themeFillTint="3F"/>
      </w:tcPr>
    </w:tblStylePr>
    <w:tblStylePr w:type="band1Horz">
      <w:tblPr/>
      <w:tcPr>
        <w:shd w:val="clear" w:color="auto" w:fill="CFDAE4" w:themeFill="accent6" w:themeFillTint="3F"/>
      </w:tcPr>
    </w:tblStylePr>
  </w:style>
  <w:style w:type="table" w:styleId="MediumList2">
    <w:name w:val="Medium Lis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rPr>
        <w:sz w:val="24"/>
        <w:szCs w:val="24"/>
      </w:rPr>
      <w:tblPr/>
      <w:tcPr>
        <w:tcBorders>
          <w:top w:val="nil"/>
          <w:left w:val="nil"/>
          <w:bottom w:val="single" w:sz="24" w:space="0" w:color="1D824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824C" w:themeColor="accent1"/>
          <w:insideH w:val="nil"/>
          <w:insideV w:val="nil"/>
        </w:tcBorders>
        <w:shd w:val="clear" w:color="auto" w:fill="FFFFFF" w:themeFill="background1"/>
      </w:tcPr>
    </w:tblStylePr>
    <w:tblStylePr w:type="lastCol">
      <w:tblPr/>
      <w:tcPr>
        <w:tcBorders>
          <w:top w:val="nil"/>
          <w:left w:val="single" w:sz="8" w:space="0" w:color="1D824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top w:val="nil"/>
          <w:bottom w:val="nil"/>
          <w:insideH w:val="nil"/>
          <w:insideV w:val="nil"/>
        </w:tcBorders>
        <w:shd w:val="clear" w:color="auto" w:fill="B7EFD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rPr>
        <w:sz w:val="24"/>
        <w:szCs w:val="24"/>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56" w:themeColor="accent2"/>
          <w:insideH w:val="nil"/>
          <w:insideV w:val="nil"/>
        </w:tcBorders>
        <w:shd w:val="clear" w:color="auto" w:fill="FFFFFF" w:themeFill="background1"/>
      </w:tcPr>
    </w:tblStylePr>
    <w:tblStylePr w:type="lastCol">
      <w:tblPr/>
      <w:tcPr>
        <w:tcBorders>
          <w:top w:val="nil"/>
          <w:left w:val="single" w:sz="8" w:space="0" w:color="00555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top w:val="nil"/>
          <w:bottom w:val="nil"/>
          <w:insideH w:val="nil"/>
          <w:insideV w:val="nil"/>
        </w:tcBorders>
        <w:shd w:val="clear" w:color="auto" w:fill="96FD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rPr>
        <w:sz w:val="24"/>
        <w:szCs w:val="24"/>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1F35" w:themeColor="accent3"/>
          <w:insideH w:val="nil"/>
          <w:insideV w:val="nil"/>
        </w:tcBorders>
        <w:shd w:val="clear" w:color="auto" w:fill="FFFFFF" w:themeFill="background1"/>
      </w:tcPr>
    </w:tblStylePr>
    <w:tblStylePr w:type="lastCol">
      <w:tblPr/>
      <w:tcPr>
        <w:tcBorders>
          <w:top w:val="nil"/>
          <w:left w:val="single" w:sz="8" w:space="0" w:color="B11F3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top w:val="nil"/>
          <w:bottom w:val="nil"/>
          <w:insideH w:val="nil"/>
          <w:insideV w:val="nil"/>
        </w:tcBorders>
        <w:shd w:val="clear" w:color="auto" w:fill="F4BF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rPr>
        <w:sz w:val="24"/>
        <w:szCs w:val="24"/>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6628" w:themeColor="accent4"/>
          <w:insideH w:val="nil"/>
          <w:insideV w:val="nil"/>
        </w:tcBorders>
        <w:shd w:val="clear" w:color="auto" w:fill="FFFFFF" w:themeFill="background1"/>
      </w:tcPr>
    </w:tblStylePr>
    <w:tblStylePr w:type="lastCol">
      <w:tblPr/>
      <w:tcPr>
        <w:tcBorders>
          <w:top w:val="nil"/>
          <w:left w:val="single" w:sz="8" w:space="0" w:color="8566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top w:val="nil"/>
          <w:bottom w:val="nil"/>
          <w:insideH w:val="nil"/>
          <w:insideV w:val="nil"/>
        </w:tcBorders>
        <w:shd w:val="clear" w:color="auto" w:fill="EBDC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rPr>
        <w:sz w:val="24"/>
        <w:szCs w:val="24"/>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314C" w:themeColor="accent5"/>
          <w:insideH w:val="nil"/>
          <w:insideV w:val="nil"/>
        </w:tcBorders>
        <w:shd w:val="clear" w:color="auto" w:fill="FFFFFF" w:themeFill="background1"/>
      </w:tcPr>
    </w:tblStylePr>
    <w:tblStylePr w:type="lastCol">
      <w:tblPr/>
      <w:tcPr>
        <w:tcBorders>
          <w:top w:val="nil"/>
          <w:left w:val="single" w:sz="8" w:space="0" w:color="7E314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top w:val="nil"/>
          <w:bottom w:val="nil"/>
          <w:insideH w:val="nil"/>
          <w:insideV w:val="nil"/>
        </w:tcBorders>
        <w:shd w:val="clear" w:color="auto" w:fill="E7C3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rPr>
        <w:sz w:val="24"/>
        <w:szCs w:val="24"/>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6A88" w:themeColor="accent6"/>
          <w:insideH w:val="nil"/>
          <w:insideV w:val="nil"/>
        </w:tcBorders>
        <w:shd w:val="clear" w:color="auto" w:fill="FFFFFF" w:themeFill="background1"/>
      </w:tcPr>
    </w:tblStylePr>
    <w:tblStylePr w:type="lastCol">
      <w:tblPr/>
      <w:tcPr>
        <w:tcBorders>
          <w:top w:val="nil"/>
          <w:left w:val="single" w:sz="8" w:space="0" w:color="4B6A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top w:val="nil"/>
          <w:bottom w:val="nil"/>
          <w:insideH w:val="nil"/>
          <w:insideV w:val="nil"/>
        </w:tcBorders>
        <w:shd w:val="clear" w:color="auto" w:fill="CFDAE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tblBorders>
    </w:tblPr>
    <w:tblStylePr w:type="firstRow">
      <w:pPr>
        <w:spacing w:before="0" w:after="0" w:line="240" w:lineRule="auto"/>
      </w:pPr>
      <w:rPr>
        <w:b/>
        <w:bCs/>
        <w:color w:val="FFFFFF" w:themeColor="background1"/>
      </w:rPr>
      <w:tblPr/>
      <w:tcPr>
        <w:tc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shd w:val="clear" w:color="auto" w:fill="1D824C" w:themeFill="accent1"/>
      </w:tcPr>
    </w:tblStylePr>
    <w:tblStylePr w:type="lastRow">
      <w:pPr>
        <w:spacing w:before="0" w:after="0" w:line="240" w:lineRule="auto"/>
      </w:pPr>
      <w:rPr>
        <w:b/>
        <w:bCs/>
      </w:rPr>
      <w:tblPr/>
      <w:tcPr>
        <w:tcBorders>
          <w:top w:val="double" w:sz="6"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tcPr>
    </w:tblStylePr>
    <w:tblStylePr w:type="firstCol">
      <w:rPr>
        <w:b/>
        <w:bCs/>
      </w:rPr>
    </w:tblStylePr>
    <w:tblStylePr w:type="lastCol">
      <w:rPr>
        <w:b/>
        <w:bCs/>
      </w:rPr>
    </w:tblStylePr>
    <w:tblStylePr w:type="band1Vert">
      <w:tblPr/>
      <w:tcPr>
        <w:shd w:val="clear" w:color="auto" w:fill="B7EFD1" w:themeFill="accent1" w:themeFillTint="3F"/>
      </w:tcPr>
    </w:tblStylePr>
    <w:tblStylePr w:type="band1Horz">
      <w:tblPr/>
      <w:tcPr>
        <w:tcBorders>
          <w:insideH w:val="nil"/>
          <w:insideV w:val="nil"/>
        </w:tcBorders>
        <w:shd w:val="clear" w:color="auto" w:fill="B7EFD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tblBorders>
    </w:tblPr>
    <w:tblStylePr w:type="firstRow">
      <w:pPr>
        <w:spacing w:before="0" w:after="0" w:line="240" w:lineRule="auto"/>
      </w:pPr>
      <w:rPr>
        <w:b/>
        <w:bCs/>
        <w:color w:val="FFFFFF" w:themeColor="background1"/>
      </w:rPr>
      <w:tblPr/>
      <w:tcPr>
        <w:tc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shd w:val="clear" w:color="auto" w:fill="005556" w:themeFill="accent2"/>
      </w:tcPr>
    </w:tblStylePr>
    <w:tblStylePr w:type="lastRow">
      <w:pPr>
        <w:spacing w:before="0" w:after="0" w:line="240" w:lineRule="auto"/>
      </w:pPr>
      <w:rPr>
        <w:b/>
        <w:bCs/>
      </w:rPr>
      <w:tblPr/>
      <w:tcPr>
        <w:tcBorders>
          <w:top w:val="double" w:sz="6"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96FDFF" w:themeFill="accent2" w:themeFillTint="3F"/>
      </w:tcPr>
    </w:tblStylePr>
    <w:tblStylePr w:type="band1Horz">
      <w:tblPr/>
      <w:tcPr>
        <w:tcBorders>
          <w:insideH w:val="nil"/>
          <w:insideV w:val="nil"/>
        </w:tcBorders>
        <w:shd w:val="clear" w:color="auto" w:fill="96FD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tblBorders>
    </w:tblPr>
    <w:tblStylePr w:type="firstRow">
      <w:pPr>
        <w:spacing w:before="0" w:after="0" w:line="240" w:lineRule="auto"/>
      </w:pPr>
      <w:rPr>
        <w:b/>
        <w:bCs/>
        <w:color w:val="FFFFFF" w:themeColor="background1"/>
      </w:rPr>
      <w:tblPr/>
      <w:tcPr>
        <w:tc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shd w:val="clear" w:color="auto" w:fill="B11F35" w:themeFill="accent3"/>
      </w:tcPr>
    </w:tblStylePr>
    <w:tblStylePr w:type="lastRow">
      <w:pPr>
        <w:spacing w:before="0" w:after="0" w:line="240" w:lineRule="auto"/>
      </w:pPr>
      <w:rPr>
        <w:b/>
        <w:bCs/>
      </w:rPr>
      <w:tblPr/>
      <w:tcPr>
        <w:tcBorders>
          <w:top w:val="double" w:sz="6"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4BFC7" w:themeFill="accent3" w:themeFillTint="3F"/>
      </w:tcPr>
    </w:tblStylePr>
    <w:tblStylePr w:type="band1Horz">
      <w:tblPr/>
      <w:tcPr>
        <w:tcBorders>
          <w:insideH w:val="nil"/>
          <w:insideV w:val="nil"/>
        </w:tcBorders>
        <w:shd w:val="clear" w:color="auto" w:fill="F4BF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tblBorders>
    </w:tblPr>
    <w:tblStylePr w:type="firstRow">
      <w:pPr>
        <w:spacing w:before="0" w:after="0" w:line="240" w:lineRule="auto"/>
      </w:pPr>
      <w:rPr>
        <w:b/>
        <w:bCs/>
        <w:color w:val="FFFFFF" w:themeColor="background1"/>
      </w:rPr>
      <w:tblPr/>
      <w:tcPr>
        <w:tc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shd w:val="clear" w:color="auto" w:fill="856628" w:themeFill="accent4"/>
      </w:tcPr>
    </w:tblStylePr>
    <w:tblStylePr w:type="lastRow">
      <w:pPr>
        <w:spacing w:before="0" w:after="0" w:line="240" w:lineRule="auto"/>
      </w:pPr>
      <w:rPr>
        <w:b/>
        <w:bCs/>
      </w:rPr>
      <w:tblPr/>
      <w:tcPr>
        <w:tcBorders>
          <w:top w:val="double" w:sz="6"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DCBE" w:themeFill="accent4" w:themeFillTint="3F"/>
      </w:tcPr>
    </w:tblStylePr>
    <w:tblStylePr w:type="band1Horz">
      <w:tblPr/>
      <w:tcPr>
        <w:tcBorders>
          <w:insideH w:val="nil"/>
          <w:insideV w:val="nil"/>
        </w:tcBorders>
        <w:shd w:val="clear" w:color="auto" w:fill="EBDC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tblBorders>
    </w:tblPr>
    <w:tblStylePr w:type="firstRow">
      <w:pPr>
        <w:spacing w:before="0" w:after="0" w:line="240" w:lineRule="auto"/>
      </w:pPr>
      <w:rPr>
        <w:b/>
        <w:bCs/>
        <w:color w:val="FFFFFF" w:themeColor="background1"/>
      </w:rPr>
      <w:tblPr/>
      <w:tcPr>
        <w:tc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shd w:val="clear" w:color="auto" w:fill="7E314C" w:themeFill="accent5"/>
      </w:tcPr>
    </w:tblStylePr>
    <w:tblStylePr w:type="lastRow">
      <w:pPr>
        <w:spacing w:before="0" w:after="0" w:line="240" w:lineRule="auto"/>
      </w:pPr>
      <w:rPr>
        <w:b/>
        <w:bCs/>
      </w:rPr>
      <w:tblPr/>
      <w:tcPr>
        <w:tcBorders>
          <w:top w:val="double" w:sz="6"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E7C3CF" w:themeFill="accent5" w:themeFillTint="3F"/>
      </w:tcPr>
    </w:tblStylePr>
    <w:tblStylePr w:type="band1Horz">
      <w:tblPr/>
      <w:tcPr>
        <w:tcBorders>
          <w:insideH w:val="nil"/>
          <w:insideV w:val="nil"/>
        </w:tcBorders>
        <w:shd w:val="clear" w:color="auto" w:fill="E7C3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tblBorders>
    </w:tblPr>
    <w:tblStylePr w:type="firstRow">
      <w:pPr>
        <w:spacing w:before="0" w:after="0" w:line="240" w:lineRule="auto"/>
      </w:pPr>
      <w:rPr>
        <w:b/>
        <w:bCs/>
        <w:color w:val="FFFFFF" w:themeColor="background1"/>
      </w:rPr>
      <w:tblPr/>
      <w:tcPr>
        <w:tc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shd w:val="clear" w:color="auto" w:fill="4B6A88" w:themeFill="accent6"/>
      </w:tcPr>
    </w:tblStylePr>
    <w:tblStylePr w:type="lastRow">
      <w:pPr>
        <w:spacing w:before="0" w:after="0" w:line="240" w:lineRule="auto"/>
      </w:pPr>
      <w:rPr>
        <w:b/>
        <w:bCs/>
      </w:rPr>
      <w:tblPr/>
      <w:tcPr>
        <w:tcBorders>
          <w:top w:val="double" w:sz="6"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CFDAE4" w:themeFill="accent6" w:themeFillTint="3F"/>
      </w:tcPr>
    </w:tblStylePr>
    <w:tblStylePr w:type="band1Horz">
      <w:tblPr/>
      <w:tcPr>
        <w:tcBorders>
          <w:insideH w:val="nil"/>
          <w:insideV w:val="nil"/>
        </w:tcBorders>
        <w:shd w:val="clear" w:color="auto" w:fill="CFDAE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D824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D824C" w:themeFill="accent1"/>
      </w:tcPr>
    </w:tblStylePr>
    <w:tblStylePr w:type="lastCol">
      <w:rPr>
        <w:b/>
        <w:bCs/>
        <w:color w:val="FFFFFF" w:themeColor="background1"/>
      </w:rPr>
      <w:tblPr/>
      <w:tcPr>
        <w:tcBorders>
          <w:left w:val="nil"/>
          <w:right w:val="nil"/>
          <w:insideH w:val="nil"/>
          <w:insideV w:val="nil"/>
        </w:tcBorders>
        <w:shd w:val="clear" w:color="auto" w:fill="1D824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5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556" w:themeFill="accent2"/>
      </w:tcPr>
    </w:tblStylePr>
    <w:tblStylePr w:type="lastCol">
      <w:rPr>
        <w:b/>
        <w:bCs/>
        <w:color w:val="FFFFFF" w:themeColor="background1"/>
      </w:rPr>
      <w:tblPr/>
      <w:tcPr>
        <w:tcBorders>
          <w:left w:val="nil"/>
          <w:right w:val="nil"/>
          <w:insideH w:val="nil"/>
          <w:insideV w:val="nil"/>
        </w:tcBorders>
        <w:shd w:val="clear" w:color="auto" w:fill="00555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1F3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11F35" w:themeFill="accent3"/>
      </w:tcPr>
    </w:tblStylePr>
    <w:tblStylePr w:type="lastCol">
      <w:rPr>
        <w:b/>
        <w:bCs/>
        <w:color w:val="FFFFFF" w:themeColor="background1"/>
      </w:rPr>
      <w:tblPr/>
      <w:tcPr>
        <w:tcBorders>
          <w:left w:val="nil"/>
          <w:right w:val="nil"/>
          <w:insideH w:val="nil"/>
          <w:insideV w:val="nil"/>
        </w:tcBorders>
        <w:shd w:val="clear" w:color="auto" w:fill="B11F3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66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56628" w:themeFill="accent4"/>
      </w:tcPr>
    </w:tblStylePr>
    <w:tblStylePr w:type="lastCol">
      <w:rPr>
        <w:b/>
        <w:bCs/>
        <w:color w:val="FFFFFF" w:themeColor="background1"/>
      </w:rPr>
      <w:tblPr/>
      <w:tcPr>
        <w:tcBorders>
          <w:left w:val="nil"/>
          <w:right w:val="nil"/>
          <w:insideH w:val="nil"/>
          <w:insideV w:val="nil"/>
        </w:tcBorders>
        <w:shd w:val="clear" w:color="auto" w:fill="8566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314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E314C" w:themeFill="accent5"/>
      </w:tcPr>
    </w:tblStylePr>
    <w:tblStylePr w:type="lastCol">
      <w:rPr>
        <w:b/>
        <w:bCs/>
        <w:color w:val="FFFFFF" w:themeColor="background1"/>
      </w:rPr>
      <w:tblPr/>
      <w:tcPr>
        <w:tcBorders>
          <w:left w:val="nil"/>
          <w:right w:val="nil"/>
          <w:insideH w:val="nil"/>
          <w:insideV w:val="nil"/>
        </w:tcBorders>
        <w:shd w:val="clear" w:color="auto" w:fill="7E314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6A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6A88" w:themeFill="accent6"/>
      </w:tcPr>
    </w:tblStylePr>
    <w:tblStylePr w:type="lastCol">
      <w:rPr>
        <w:b/>
        <w:bCs/>
        <w:color w:val="FFFFFF" w:themeColor="background1"/>
      </w:rPr>
      <w:tblPr/>
      <w:tcPr>
        <w:tcBorders>
          <w:left w:val="nil"/>
          <w:right w:val="nil"/>
          <w:insideH w:val="nil"/>
          <w:insideV w:val="nil"/>
        </w:tcBorders>
        <w:shd w:val="clear" w:color="auto" w:fill="4B6A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647D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647D3"/>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2647D3"/>
  </w:style>
  <w:style w:type="paragraph" w:styleId="NormalWeb">
    <w:name w:val="Normal (Web)"/>
    <w:basedOn w:val="Normal"/>
    <w:uiPriority w:val="99"/>
    <w:semiHidden/>
    <w:unhideWhenUsed/>
    <w:rsid w:val="002647D3"/>
    <w:rPr>
      <w:rFonts w:ascii="Times New Roman" w:hAnsi="Times New Roman" w:cs="Times New Roman"/>
      <w:sz w:val="24"/>
      <w:szCs w:val="24"/>
    </w:rPr>
  </w:style>
  <w:style w:type="paragraph" w:styleId="NormalIndent">
    <w:name w:val="Normal Indent"/>
    <w:basedOn w:val="Normal"/>
    <w:uiPriority w:val="99"/>
    <w:semiHidden/>
    <w:unhideWhenUsed/>
    <w:rsid w:val="002647D3"/>
    <w:pPr>
      <w:ind w:left="720"/>
    </w:pPr>
  </w:style>
  <w:style w:type="paragraph" w:styleId="NoteHeading">
    <w:name w:val="Note Heading"/>
    <w:basedOn w:val="Normal"/>
    <w:next w:val="Normal"/>
    <w:link w:val="NoteHeadingChar"/>
    <w:uiPriority w:val="99"/>
    <w:semiHidden/>
    <w:unhideWhenUsed/>
    <w:rsid w:val="002647D3"/>
  </w:style>
  <w:style w:type="character" w:customStyle="1" w:styleId="NoteHeadingChar">
    <w:name w:val="Note Heading Char"/>
    <w:basedOn w:val="DefaultParagraphFont"/>
    <w:link w:val="NoteHeading"/>
    <w:uiPriority w:val="99"/>
    <w:semiHidden/>
    <w:rsid w:val="002647D3"/>
  </w:style>
  <w:style w:type="character" w:styleId="PageNumber">
    <w:name w:val="page number"/>
    <w:basedOn w:val="DefaultParagraphFont"/>
    <w:uiPriority w:val="99"/>
    <w:semiHidden/>
    <w:unhideWhenUsed/>
    <w:rsid w:val="002647D3"/>
  </w:style>
  <w:style w:type="table" w:styleId="PlainTable1">
    <w:name w:val="Plain Table 1"/>
    <w:basedOn w:val="TableNormal"/>
    <w:uiPriority w:val="41"/>
    <w:rsid w:val="002647D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647D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647D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647D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647D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2647D3"/>
  </w:style>
  <w:style w:type="character" w:customStyle="1" w:styleId="SalutationChar">
    <w:name w:val="Salutation Char"/>
    <w:basedOn w:val="DefaultParagraphFont"/>
    <w:link w:val="Salutation"/>
    <w:uiPriority w:val="99"/>
    <w:semiHidden/>
    <w:rsid w:val="002647D3"/>
  </w:style>
  <w:style w:type="paragraph" w:styleId="Signature">
    <w:name w:val="Signature"/>
    <w:basedOn w:val="Normal"/>
    <w:link w:val="SignatureChar"/>
    <w:uiPriority w:val="99"/>
    <w:semiHidden/>
    <w:unhideWhenUsed/>
    <w:rsid w:val="002647D3"/>
    <w:pPr>
      <w:ind w:left="4320"/>
    </w:pPr>
  </w:style>
  <w:style w:type="character" w:customStyle="1" w:styleId="SignatureChar">
    <w:name w:val="Signature Char"/>
    <w:basedOn w:val="DefaultParagraphFont"/>
    <w:link w:val="Signature"/>
    <w:uiPriority w:val="99"/>
    <w:semiHidden/>
    <w:rsid w:val="002647D3"/>
  </w:style>
  <w:style w:type="character" w:styleId="SubtleEmphasis">
    <w:name w:val="Subtle Emphasis"/>
    <w:basedOn w:val="DefaultParagraphFont"/>
    <w:uiPriority w:val="19"/>
    <w:semiHidden/>
    <w:unhideWhenUsed/>
    <w:rsid w:val="002647D3"/>
    <w:rPr>
      <w:i/>
      <w:iCs/>
      <w:color w:val="404040" w:themeColor="text1" w:themeTint="BF"/>
    </w:rPr>
  </w:style>
  <w:style w:type="table" w:styleId="Table3Deffects1">
    <w:name w:val="Table 3D effects 1"/>
    <w:basedOn w:val="TableNormal"/>
    <w:uiPriority w:val="99"/>
    <w:semiHidden/>
    <w:unhideWhenUsed/>
    <w:rsid w:val="002647D3"/>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7D3"/>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7D3"/>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7D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7D3"/>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7D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7D3"/>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7D3"/>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7D3"/>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7D3"/>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7D3"/>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7D3"/>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7D3"/>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7D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7D3"/>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7D3"/>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7D3"/>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7D3"/>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7D3"/>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7D3"/>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647D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647D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7D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7D3"/>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7D3"/>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7D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7D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647D3"/>
    <w:pPr>
      <w:ind w:left="220" w:hanging="220"/>
    </w:pPr>
  </w:style>
  <w:style w:type="paragraph" w:styleId="TableofFigures">
    <w:name w:val="table of figures"/>
    <w:basedOn w:val="Normal"/>
    <w:next w:val="Normal"/>
    <w:uiPriority w:val="99"/>
    <w:semiHidden/>
    <w:unhideWhenUsed/>
    <w:rsid w:val="002647D3"/>
  </w:style>
  <w:style w:type="table" w:styleId="TableProfessional">
    <w:name w:val="Table Professional"/>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7D3"/>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7D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7D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7D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7D3"/>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7D3"/>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7D3"/>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647D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647D3"/>
    <w:pPr>
      <w:spacing w:after="100"/>
    </w:pPr>
  </w:style>
  <w:style w:type="paragraph" w:styleId="TOC2">
    <w:name w:val="toc 2"/>
    <w:basedOn w:val="Normal"/>
    <w:next w:val="Normal"/>
    <w:autoRedefine/>
    <w:uiPriority w:val="39"/>
    <w:semiHidden/>
    <w:unhideWhenUsed/>
    <w:rsid w:val="002647D3"/>
    <w:pPr>
      <w:spacing w:after="100"/>
      <w:ind w:left="220"/>
    </w:pPr>
  </w:style>
  <w:style w:type="paragraph" w:styleId="TOC3">
    <w:name w:val="toc 3"/>
    <w:basedOn w:val="Normal"/>
    <w:next w:val="Normal"/>
    <w:autoRedefine/>
    <w:uiPriority w:val="39"/>
    <w:semiHidden/>
    <w:unhideWhenUsed/>
    <w:rsid w:val="002647D3"/>
    <w:pPr>
      <w:spacing w:after="100"/>
      <w:ind w:left="440"/>
    </w:pPr>
  </w:style>
  <w:style w:type="paragraph" w:styleId="TOC4">
    <w:name w:val="toc 4"/>
    <w:basedOn w:val="Normal"/>
    <w:next w:val="Normal"/>
    <w:autoRedefine/>
    <w:uiPriority w:val="39"/>
    <w:semiHidden/>
    <w:unhideWhenUsed/>
    <w:rsid w:val="002647D3"/>
    <w:pPr>
      <w:spacing w:after="100"/>
      <w:ind w:left="660"/>
    </w:pPr>
  </w:style>
  <w:style w:type="paragraph" w:styleId="TOC5">
    <w:name w:val="toc 5"/>
    <w:basedOn w:val="Normal"/>
    <w:next w:val="Normal"/>
    <w:autoRedefine/>
    <w:uiPriority w:val="39"/>
    <w:semiHidden/>
    <w:unhideWhenUsed/>
    <w:rsid w:val="002647D3"/>
    <w:pPr>
      <w:spacing w:after="100"/>
      <w:ind w:left="880"/>
    </w:pPr>
  </w:style>
  <w:style w:type="paragraph" w:styleId="TOC6">
    <w:name w:val="toc 6"/>
    <w:basedOn w:val="Normal"/>
    <w:next w:val="Normal"/>
    <w:autoRedefine/>
    <w:uiPriority w:val="39"/>
    <w:semiHidden/>
    <w:unhideWhenUsed/>
    <w:rsid w:val="002647D3"/>
    <w:pPr>
      <w:spacing w:after="100"/>
      <w:ind w:left="1100"/>
    </w:pPr>
  </w:style>
  <w:style w:type="paragraph" w:styleId="TOC7">
    <w:name w:val="toc 7"/>
    <w:basedOn w:val="Normal"/>
    <w:next w:val="Normal"/>
    <w:autoRedefine/>
    <w:uiPriority w:val="39"/>
    <w:semiHidden/>
    <w:unhideWhenUsed/>
    <w:rsid w:val="002647D3"/>
    <w:pPr>
      <w:spacing w:after="100"/>
      <w:ind w:left="1320"/>
    </w:pPr>
  </w:style>
  <w:style w:type="paragraph" w:styleId="TOC8">
    <w:name w:val="toc 8"/>
    <w:basedOn w:val="Normal"/>
    <w:next w:val="Normal"/>
    <w:autoRedefine/>
    <w:uiPriority w:val="39"/>
    <w:semiHidden/>
    <w:unhideWhenUsed/>
    <w:rsid w:val="002647D3"/>
    <w:pPr>
      <w:spacing w:after="100"/>
      <w:ind w:left="1540"/>
    </w:pPr>
  </w:style>
  <w:style w:type="paragraph" w:styleId="TOC9">
    <w:name w:val="toc 9"/>
    <w:basedOn w:val="Normal"/>
    <w:next w:val="Normal"/>
    <w:autoRedefine/>
    <w:uiPriority w:val="39"/>
    <w:semiHidden/>
    <w:unhideWhenUsed/>
    <w:rsid w:val="002647D3"/>
    <w:pPr>
      <w:spacing w:after="100"/>
      <w:ind w:left="1760"/>
    </w:pPr>
  </w:style>
  <w:style w:type="paragraph" w:customStyle="1" w:styleId="ContactInfoEmphasis">
    <w:name w:val="Contact Info Emphasis"/>
    <w:basedOn w:val="Normal"/>
    <w:uiPriority w:val="4"/>
    <w:qFormat/>
    <w:rsid w:val="00692703"/>
    <w:pPr>
      <w:jc w:val="center"/>
    </w:pPr>
    <w:rPr>
      <w:b/>
      <w:color w:val="1D824C" w:themeColor="accent1"/>
    </w:rPr>
  </w:style>
  <w:style w:type="paragraph" w:customStyle="1" w:styleId="SectionHeading">
    <w:name w:val="Section Heading"/>
    <w:basedOn w:val="Normal"/>
    <w:next w:val="Normal"/>
    <w:uiPriority w:val="1"/>
    <w:qFormat/>
    <w:rsid w:val="00F049FA"/>
    <w:pPr>
      <w:spacing w:before="500" w:after="100"/>
    </w:pPr>
    <w:rPr>
      <w:rFonts w:asciiTheme="majorHAnsi" w:eastAsiaTheme="majorEastAsia" w:hAnsiTheme="majorHAnsi" w:cstheme="majorBidi"/>
      <w:b/>
      <w:bCs/>
      <w:color w:val="1D824C" w:themeColor="accent1"/>
      <w:sz w:val="24"/>
      <w:szCs w:val="20"/>
      <w:lang w:eastAsia="ja-JP"/>
    </w:rPr>
  </w:style>
  <w:style w:type="paragraph" w:customStyle="1" w:styleId="Subsection">
    <w:name w:val="Subsection"/>
    <w:basedOn w:val="Normal"/>
    <w:uiPriority w:val="1"/>
    <w:qFormat/>
    <w:rsid w:val="00F049FA"/>
    <w:pPr>
      <w:spacing w:before="280" w:after="120"/>
    </w:pPr>
    <w:rPr>
      <w:b/>
      <w:bCs/>
      <w:caps/>
      <w:color w:val="262626" w:themeColor="text1" w:themeTint="D9"/>
      <w:sz w:val="18"/>
      <w:szCs w:val="20"/>
      <w:lang w:eastAsia="ja-JP"/>
    </w:rPr>
  </w:style>
  <w:style w:type="paragraph" w:customStyle="1" w:styleId="Standard2">
    <w:name w:val="Standard2"/>
    <w:basedOn w:val="Normal"/>
    <w:rsid w:val="00F049FA"/>
    <w:pPr>
      <w:spacing w:before="60" w:after="60"/>
    </w:pPr>
    <w:rPr>
      <w:rFonts w:ascii="Arial" w:eastAsia="Times New Roman" w:hAnsi="Arial" w:cs="Times New Roman"/>
      <w:b/>
      <w:noProof/>
      <w:color w:val="auto"/>
      <w:sz w:val="20"/>
      <w:szCs w:val="20"/>
    </w:rPr>
  </w:style>
  <w:style w:type="paragraph" w:customStyle="1" w:styleId="Heading11">
    <w:name w:val="Heading 11"/>
    <w:basedOn w:val="Normal"/>
    <w:next w:val="Normal"/>
    <w:rsid w:val="00F049FA"/>
    <w:pPr>
      <w:keepNext/>
      <w:widowControl w:val="0"/>
      <w:suppressAutoHyphens/>
      <w:spacing w:before="240" w:after="60"/>
      <w:ind w:left="360" w:hanging="360"/>
      <w:outlineLvl w:val="0"/>
    </w:pPr>
    <w:rPr>
      <w:rFonts w:ascii="Arial" w:eastAsia="Arial" w:hAnsi="Arial" w:cs="Arial"/>
      <w:b/>
      <w:bCs/>
      <w:color w:val="auto"/>
      <w:kern w:val="1"/>
      <w:sz w:val="32"/>
      <w:szCs w:val="32"/>
      <w:lang w:bidi="en-US"/>
    </w:rPr>
  </w:style>
  <w:style w:type="paragraph" w:customStyle="1" w:styleId="Heading61">
    <w:name w:val="Heading 61"/>
    <w:basedOn w:val="Normal"/>
    <w:next w:val="Normal"/>
    <w:rsid w:val="00F049FA"/>
    <w:pPr>
      <w:widowControl w:val="0"/>
      <w:numPr>
        <w:ilvl w:val="5"/>
        <w:numId w:val="1"/>
      </w:numPr>
      <w:suppressAutoHyphens/>
      <w:spacing w:before="240" w:after="60"/>
      <w:outlineLvl w:val="5"/>
    </w:pPr>
    <w:rPr>
      <w:rFonts w:ascii="Times New Roman" w:eastAsia="Times New Roman" w:hAnsi="Times New Roman" w:cs="Times New Roman"/>
      <w:b/>
      <w:bCs/>
      <w:color w:val="auto"/>
      <w:lang w:bidi="en-US"/>
    </w:rPr>
  </w:style>
  <w:style w:type="character" w:customStyle="1" w:styleId="il">
    <w:name w:val="il"/>
    <w:basedOn w:val="DefaultParagraphFont"/>
    <w:rsid w:val="00416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ses\AppData\Roaming\Microsoft\Templates\Chronological%20Resume%20(Modern%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B215AE94F5C4A7BA7857032EBDE9094"/>
        <w:category>
          <w:name w:val="General"/>
          <w:gallery w:val="placeholder"/>
        </w:category>
        <w:types>
          <w:type w:val="bbPlcHdr"/>
        </w:types>
        <w:behaviors>
          <w:behavior w:val="content"/>
        </w:behaviors>
        <w:guid w:val="{1752262E-0F24-4733-ADCA-23F598E357D7}"/>
      </w:docPartPr>
      <w:docPartBody>
        <w:p w:rsidR="0016670E" w:rsidRDefault="00AE1053">
          <w:pPr>
            <w:pStyle w:val="FB215AE94F5C4A7BA7857032EBDE9094"/>
          </w:pPr>
          <w:r w:rsidRPr="00CF1A49">
            <w:t>·</w:t>
          </w:r>
        </w:p>
      </w:docPartBody>
    </w:docPart>
    <w:docPart>
      <w:docPartPr>
        <w:name w:val="5F9D3BB1B4724C4E85BD5D3959E487B2"/>
        <w:category>
          <w:name w:val="General"/>
          <w:gallery w:val="placeholder"/>
        </w:category>
        <w:types>
          <w:type w:val="bbPlcHdr"/>
        </w:types>
        <w:behaviors>
          <w:behavior w:val="content"/>
        </w:behaviors>
        <w:guid w:val="{DAF13815-774F-42B9-8DF7-6DCAF6537943}"/>
      </w:docPartPr>
      <w:docPartBody>
        <w:p w:rsidR="0016670E" w:rsidRDefault="00AE1053">
          <w:pPr>
            <w:pStyle w:val="5F9D3BB1B4724C4E85BD5D3959E487B2"/>
          </w:pPr>
          <w:r w:rsidRPr="00CF1A49">
            <w:t>Experience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Arial Unicode MS"/>
    <w:charset w:val="02"/>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33D"/>
    <w:rsid w:val="00043B75"/>
    <w:rsid w:val="000F4B5B"/>
    <w:rsid w:val="0013609E"/>
    <w:rsid w:val="001575B3"/>
    <w:rsid w:val="0016670E"/>
    <w:rsid w:val="00284279"/>
    <w:rsid w:val="003008D7"/>
    <w:rsid w:val="003312D7"/>
    <w:rsid w:val="003B69C6"/>
    <w:rsid w:val="003F17A9"/>
    <w:rsid w:val="004C70C6"/>
    <w:rsid w:val="005504EA"/>
    <w:rsid w:val="00780A14"/>
    <w:rsid w:val="007B033D"/>
    <w:rsid w:val="00AE1053"/>
    <w:rsid w:val="00AF31F0"/>
    <w:rsid w:val="00AF785B"/>
    <w:rsid w:val="00BC7767"/>
    <w:rsid w:val="00D026C8"/>
    <w:rsid w:val="00F4484F"/>
    <w:rsid w:val="00F70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 w:qFormat="1"/>
    <w:lsdException w:name="Subtle Reference" w:uiPriority="1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
    <w:rPr>
      <w:b/>
      <w:iCs/>
      <w:color w:val="262626" w:themeColor="text1" w:themeTint="D9"/>
    </w:rPr>
  </w:style>
  <w:style w:type="paragraph" w:customStyle="1" w:styleId="FB215AE94F5C4A7BA7857032EBDE9094">
    <w:name w:val="FB215AE94F5C4A7BA7857032EBDE9094"/>
  </w:style>
  <w:style w:type="paragraph" w:customStyle="1" w:styleId="5F9D3BB1B4724C4E85BD5D3959E487B2">
    <w:name w:val="5F9D3BB1B4724C4E85BD5D3959E487B2"/>
  </w:style>
  <w:style w:type="character" w:styleId="SubtleReference">
    <w:name w:val="Subtle Reference"/>
    <w:basedOn w:val="DefaultParagraphFont"/>
    <w:uiPriority w:val="10"/>
    <w:qFormat/>
    <w:rPr>
      <w:b/>
      <w:caps w:val="0"/>
      <w:smallCaps/>
      <w:color w:val="595959" w:themeColor="text1" w:themeTint="A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161616"/>
      </a:dk2>
      <a:lt2>
        <a:srgbClr val="E8E8E8"/>
      </a:lt2>
      <a:accent1>
        <a:srgbClr val="1D824C"/>
      </a:accent1>
      <a:accent2>
        <a:srgbClr val="005556"/>
      </a:accent2>
      <a:accent3>
        <a:srgbClr val="B11F35"/>
      </a:accent3>
      <a:accent4>
        <a:srgbClr val="856628"/>
      </a:accent4>
      <a:accent5>
        <a:srgbClr val="7E314C"/>
      </a:accent5>
      <a:accent6>
        <a:srgbClr val="4B6A88"/>
      </a:accent6>
      <a:hlink>
        <a:srgbClr val="2C5C85"/>
      </a:hlink>
      <a:folHlink>
        <a:srgbClr val="BF4A27"/>
      </a:folHlink>
    </a:clrScheme>
    <a:fontScheme name="Chrono Font LinkedIn">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Chronological Resume (Modern design)</Template>
  <TotalTime>559</TotalTime>
  <Pages>3</Pages>
  <Words>766</Words>
  <Characters>4369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moses</dc:creator>
  <cp:keywords/>
  <dc:description/>
  <cp:lastModifiedBy>Tina G</cp:lastModifiedBy>
  <cp:revision>21</cp:revision>
  <cp:lastPrinted>2018-03-21T04:38:00Z</cp:lastPrinted>
  <dcterms:created xsi:type="dcterms:W3CDTF">2021-05-06T15:06:00Z</dcterms:created>
  <dcterms:modified xsi:type="dcterms:W3CDTF">2023-04-20T19:56:00Z</dcterms:modified>
  <cp:category/>
</cp:coreProperties>
</file>