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AECE3" w14:textId="20354266" w:rsidR="0028756B" w:rsidRDefault="00CB63E4">
      <w:pPr>
        <w:pStyle w:val="BodyText"/>
        <w:spacing w:line="330" w:lineRule="atLeast"/>
        <w:jc w:val="center"/>
      </w:pPr>
      <w:r>
        <w:rPr>
          <w:rFonts w:ascii="Arial" w:hAnsi="Arial"/>
          <w:b/>
          <w:color w:val="333333"/>
          <w:sz w:val="20"/>
          <w:szCs w:val="20"/>
        </w:rPr>
        <w:t>Amrita Das</w:t>
      </w:r>
      <w:r w:rsidR="008263AF">
        <w:rPr>
          <w:rFonts w:ascii="Arial" w:hAnsi="Arial"/>
          <w:color w:val="333333"/>
          <w:sz w:val="20"/>
          <w:szCs w:val="20"/>
        </w:rPr>
        <w:br/>
      </w:r>
      <w:r w:rsidR="00103C9A">
        <w:rPr>
          <w:rFonts w:ascii="Arial" w:hAnsi="Arial"/>
          <w:color w:val="333333"/>
          <w:sz w:val="20"/>
          <w:szCs w:val="20"/>
        </w:rPr>
        <w:t>320</w:t>
      </w:r>
      <w:r>
        <w:rPr>
          <w:rFonts w:ascii="Arial" w:hAnsi="Arial"/>
          <w:color w:val="333333"/>
          <w:sz w:val="20"/>
          <w:szCs w:val="20"/>
        </w:rPr>
        <w:t xml:space="preserve">, </w:t>
      </w:r>
      <w:r w:rsidR="00103C9A">
        <w:rPr>
          <w:rFonts w:ascii="Arial" w:hAnsi="Arial"/>
          <w:color w:val="333333"/>
          <w:sz w:val="20"/>
          <w:szCs w:val="20"/>
        </w:rPr>
        <w:t>B-Block</w:t>
      </w:r>
      <w:r>
        <w:rPr>
          <w:rFonts w:ascii="Arial" w:hAnsi="Arial"/>
          <w:color w:val="333333"/>
          <w:sz w:val="20"/>
          <w:szCs w:val="20"/>
        </w:rPr>
        <w:t xml:space="preserve">, </w:t>
      </w:r>
      <w:r w:rsidR="00103C9A">
        <w:rPr>
          <w:rFonts w:ascii="Arial" w:hAnsi="Arial"/>
          <w:color w:val="333333"/>
          <w:sz w:val="20"/>
          <w:szCs w:val="20"/>
        </w:rPr>
        <w:t>RRL Nature Woods</w:t>
      </w:r>
      <w:r>
        <w:rPr>
          <w:rFonts w:ascii="Arial" w:hAnsi="Arial"/>
          <w:color w:val="333333"/>
          <w:sz w:val="20"/>
          <w:szCs w:val="20"/>
        </w:rPr>
        <w:t>,</w:t>
      </w:r>
      <w:r w:rsidR="008263AF">
        <w:rPr>
          <w:rFonts w:ascii="Arial" w:hAnsi="Arial"/>
          <w:color w:val="333333"/>
          <w:sz w:val="20"/>
          <w:szCs w:val="20"/>
        </w:rPr>
        <w:br/>
      </w:r>
      <w:r w:rsidR="00103C9A">
        <w:rPr>
          <w:rFonts w:ascii="Arial" w:hAnsi="Arial"/>
          <w:color w:val="333333"/>
          <w:sz w:val="20"/>
          <w:szCs w:val="20"/>
        </w:rPr>
        <w:t>Tindlu Village, Chikka Tirupati Road</w:t>
      </w:r>
      <w:r>
        <w:rPr>
          <w:rFonts w:ascii="Arial" w:hAnsi="Arial"/>
          <w:color w:val="333333"/>
          <w:sz w:val="20"/>
          <w:szCs w:val="20"/>
        </w:rPr>
        <w:t xml:space="preserve">, </w:t>
      </w:r>
      <w:r w:rsidR="00103C9A">
        <w:rPr>
          <w:rFonts w:ascii="Arial" w:hAnsi="Arial"/>
          <w:color w:val="333333"/>
          <w:sz w:val="20"/>
          <w:szCs w:val="20"/>
        </w:rPr>
        <w:t xml:space="preserve">Sarjapur, </w:t>
      </w:r>
      <w:r>
        <w:rPr>
          <w:rFonts w:ascii="Arial" w:hAnsi="Arial"/>
          <w:color w:val="333333"/>
          <w:sz w:val="20"/>
          <w:szCs w:val="20"/>
        </w:rPr>
        <w:t>BL’ore-56</w:t>
      </w:r>
      <w:r w:rsidR="00103C9A">
        <w:rPr>
          <w:rFonts w:ascii="Arial" w:hAnsi="Arial"/>
          <w:color w:val="333333"/>
          <w:sz w:val="20"/>
          <w:szCs w:val="20"/>
        </w:rPr>
        <w:t>2125</w:t>
      </w:r>
      <w:r w:rsidR="008263AF">
        <w:rPr>
          <w:rFonts w:ascii="Arial" w:hAnsi="Arial"/>
          <w:color w:val="333333"/>
          <w:sz w:val="20"/>
          <w:szCs w:val="20"/>
        </w:rPr>
        <w:br/>
        <w:t xml:space="preserve">Phone: </w:t>
      </w:r>
      <w:r>
        <w:rPr>
          <w:rFonts w:ascii="Cambria" w:eastAsia="Cambria" w:hAnsi="Cambria" w:cs="Cambria"/>
          <w:sz w:val="20"/>
        </w:rPr>
        <w:t>7892928790</w:t>
      </w:r>
      <w:r w:rsidR="008263AF">
        <w:rPr>
          <w:rFonts w:ascii="Arial" w:hAnsi="Arial"/>
          <w:color w:val="333333"/>
          <w:sz w:val="20"/>
          <w:szCs w:val="20"/>
        </w:rPr>
        <w:br/>
        <w:t xml:space="preserve">Email: </w:t>
      </w:r>
      <w:r>
        <w:rPr>
          <w:rFonts w:ascii="Cambria" w:eastAsia="Cambria" w:hAnsi="Cambria" w:cs="Cambria"/>
          <w:sz w:val="20"/>
        </w:rPr>
        <w:t>amrita_das18@yahoo.co.in</w:t>
      </w:r>
    </w:p>
    <w:p w14:paraId="4C5E7178" w14:textId="77777777" w:rsidR="0028756B" w:rsidRDefault="008263AF">
      <w:pPr>
        <w:pStyle w:val="BodyText"/>
        <w:spacing w:after="165" w:line="330" w:lineRule="atLeast"/>
      </w:pPr>
      <w:r>
        <w:rPr>
          <w:rFonts w:ascii="Arial" w:hAnsi="Arial"/>
          <w:b/>
          <w:color w:val="333333"/>
          <w:sz w:val="20"/>
          <w:szCs w:val="20"/>
        </w:rPr>
        <w:t>Career Objective:</w:t>
      </w:r>
    </w:p>
    <w:p w14:paraId="17969053" w14:textId="0FB2C59E" w:rsidR="00724946" w:rsidRDefault="007E0E5B">
      <w:pPr>
        <w:pStyle w:val="BodyText"/>
        <w:spacing w:after="165" w:line="330" w:lineRule="atLeast"/>
        <w:rPr>
          <w:rFonts w:ascii="Arial" w:hAnsi="Arial"/>
          <w:color w:val="333333"/>
          <w:sz w:val="20"/>
          <w:szCs w:val="20"/>
        </w:rPr>
      </w:pPr>
      <w:r w:rsidRPr="007E0E5B">
        <w:rPr>
          <w:rFonts w:ascii="Arial" w:hAnsi="Arial"/>
          <w:color w:val="333333"/>
          <w:sz w:val="20"/>
          <w:szCs w:val="20"/>
        </w:rPr>
        <w:t xml:space="preserve">Creative and resourceful art teacher trained in a variety of media with experience </w:t>
      </w:r>
      <w:r w:rsidR="00103C9A">
        <w:rPr>
          <w:rFonts w:ascii="Arial" w:hAnsi="Arial"/>
          <w:color w:val="333333"/>
          <w:sz w:val="20"/>
          <w:szCs w:val="20"/>
        </w:rPr>
        <w:t xml:space="preserve">of </w:t>
      </w:r>
      <w:r w:rsidRPr="007E0E5B">
        <w:rPr>
          <w:rFonts w:ascii="Arial" w:hAnsi="Arial"/>
          <w:color w:val="333333"/>
          <w:sz w:val="20"/>
          <w:szCs w:val="20"/>
        </w:rPr>
        <w:t xml:space="preserve">teaching </w:t>
      </w:r>
      <w:r>
        <w:rPr>
          <w:rFonts w:ascii="Arial" w:hAnsi="Arial"/>
          <w:color w:val="333333"/>
          <w:sz w:val="20"/>
          <w:szCs w:val="20"/>
        </w:rPr>
        <w:t xml:space="preserve">Fine </w:t>
      </w:r>
      <w:r w:rsidRPr="007E0E5B">
        <w:rPr>
          <w:rFonts w:ascii="Arial" w:hAnsi="Arial"/>
          <w:color w:val="333333"/>
          <w:sz w:val="20"/>
          <w:szCs w:val="20"/>
        </w:rPr>
        <w:t>art</w:t>
      </w:r>
      <w:r>
        <w:rPr>
          <w:rFonts w:ascii="Arial" w:hAnsi="Arial"/>
          <w:color w:val="333333"/>
          <w:sz w:val="20"/>
          <w:szCs w:val="20"/>
        </w:rPr>
        <w:t xml:space="preserve"> and Craft, Hindi, Computer Science </w:t>
      </w:r>
      <w:r w:rsidR="00724946" w:rsidRPr="00724946">
        <w:rPr>
          <w:rFonts w:ascii="Arial" w:hAnsi="Arial"/>
          <w:color w:val="333333"/>
          <w:sz w:val="20"/>
          <w:szCs w:val="20"/>
        </w:rPr>
        <w:t>and creating inter-disciplinary and open-ended lessons.</w:t>
      </w:r>
      <w:r w:rsidR="00724946">
        <w:rPr>
          <w:rFonts w:ascii="Arial" w:hAnsi="Arial"/>
          <w:color w:val="333333"/>
          <w:sz w:val="20"/>
          <w:szCs w:val="20"/>
        </w:rPr>
        <w:t xml:space="preserve"> </w:t>
      </w:r>
      <w:r w:rsidR="00724946" w:rsidRPr="00724946">
        <w:rPr>
          <w:rFonts w:ascii="Arial" w:hAnsi="Arial"/>
          <w:color w:val="333333"/>
          <w:sz w:val="20"/>
          <w:szCs w:val="20"/>
        </w:rPr>
        <w:t xml:space="preserve">Proven ability to maintain </w:t>
      </w:r>
      <w:proofErr w:type="gramStart"/>
      <w:r w:rsidR="00724946" w:rsidRPr="00724946">
        <w:rPr>
          <w:rFonts w:ascii="Arial" w:hAnsi="Arial"/>
          <w:color w:val="333333"/>
          <w:sz w:val="20"/>
          <w:szCs w:val="20"/>
        </w:rPr>
        <w:t>a highly motivated</w:t>
      </w:r>
      <w:proofErr w:type="gramEnd"/>
      <w:r w:rsidR="00724946" w:rsidRPr="00724946">
        <w:rPr>
          <w:rFonts w:ascii="Arial" w:hAnsi="Arial"/>
          <w:color w:val="333333"/>
          <w:sz w:val="20"/>
          <w:szCs w:val="20"/>
        </w:rPr>
        <w:t xml:space="preserve"> and well-disciplined classroom. Ability to foster student creativity and motivation by using positive reinforcement to ensure each child succeeds and feels confident in their own abilities.</w:t>
      </w:r>
    </w:p>
    <w:p w14:paraId="0651DBB5" w14:textId="77777777" w:rsidR="0028756B" w:rsidRDefault="008263AF">
      <w:pPr>
        <w:pStyle w:val="BodyText"/>
        <w:spacing w:after="165" w:line="330" w:lineRule="atLeast"/>
      </w:pPr>
      <w:r>
        <w:rPr>
          <w:rFonts w:ascii="Arial" w:hAnsi="Arial"/>
          <w:b/>
          <w:color w:val="333333"/>
          <w:sz w:val="20"/>
          <w:szCs w:val="20"/>
        </w:rPr>
        <w:t>Summary of Skills:</w:t>
      </w:r>
    </w:p>
    <w:p w14:paraId="0D66709F" w14:textId="265BD8FA" w:rsidR="0028756B" w:rsidRPr="007E0E5B" w:rsidRDefault="00CB63E4">
      <w:pPr>
        <w:pStyle w:val="BodyText"/>
        <w:numPr>
          <w:ilvl w:val="0"/>
          <w:numId w:val="1"/>
        </w:numPr>
        <w:tabs>
          <w:tab w:val="left" w:pos="707"/>
        </w:tabs>
        <w:spacing w:after="165" w:line="330" w:lineRule="atLeast"/>
      </w:pPr>
      <w:r>
        <w:rPr>
          <w:rFonts w:ascii="Arial" w:hAnsi="Arial"/>
          <w:color w:val="333333"/>
          <w:sz w:val="20"/>
          <w:szCs w:val="20"/>
        </w:rPr>
        <w:t xml:space="preserve">Certified </w:t>
      </w:r>
      <w:r w:rsidR="0060148A">
        <w:rPr>
          <w:rFonts w:ascii="Arial" w:hAnsi="Arial"/>
          <w:color w:val="333333"/>
          <w:sz w:val="20"/>
          <w:szCs w:val="20"/>
        </w:rPr>
        <w:t xml:space="preserve">Fine </w:t>
      </w:r>
      <w:r>
        <w:rPr>
          <w:rFonts w:ascii="Arial" w:hAnsi="Arial"/>
          <w:color w:val="333333"/>
          <w:sz w:val="20"/>
          <w:szCs w:val="20"/>
        </w:rPr>
        <w:t>Art</w:t>
      </w:r>
      <w:r w:rsidR="0060148A">
        <w:rPr>
          <w:rFonts w:ascii="Arial" w:hAnsi="Arial"/>
          <w:color w:val="333333"/>
          <w:sz w:val="20"/>
          <w:szCs w:val="20"/>
        </w:rPr>
        <w:t>s professional from Pracheen Kala Kendra, Chandigarh</w:t>
      </w:r>
    </w:p>
    <w:p w14:paraId="2C9FB867" w14:textId="7C41DD76" w:rsidR="007E0E5B" w:rsidRPr="003C48F4" w:rsidRDefault="007E0E5B">
      <w:pPr>
        <w:pStyle w:val="BodyText"/>
        <w:numPr>
          <w:ilvl w:val="0"/>
          <w:numId w:val="1"/>
        </w:numPr>
        <w:tabs>
          <w:tab w:val="left" w:pos="707"/>
        </w:tabs>
        <w:spacing w:after="165" w:line="330" w:lineRule="atLeast"/>
      </w:pPr>
      <w:r>
        <w:rPr>
          <w:rFonts w:ascii="Arial" w:hAnsi="Arial"/>
          <w:color w:val="333333"/>
          <w:sz w:val="20"/>
          <w:szCs w:val="20"/>
        </w:rPr>
        <w:t>Drawing, Painting for various school activities like Festival Celebrations, Special Days, Student activities</w:t>
      </w:r>
    </w:p>
    <w:p w14:paraId="05DA026A" w14:textId="07D94EF9" w:rsidR="003C48F4" w:rsidRPr="002B1E85" w:rsidRDefault="003C48F4">
      <w:pPr>
        <w:pStyle w:val="BodyText"/>
        <w:numPr>
          <w:ilvl w:val="0"/>
          <w:numId w:val="1"/>
        </w:numPr>
        <w:tabs>
          <w:tab w:val="left" w:pos="707"/>
        </w:tabs>
        <w:spacing w:after="165" w:line="330" w:lineRule="atLeast"/>
      </w:pPr>
      <w:r>
        <w:rPr>
          <w:rFonts w:ascii="Arial" w:hAnsi="Arial"/>
          <w:color w:val="333333"/>
          <w:sz w:val="20"/>
          <w:szCs w:val="20"/>
        </w:rPr>
        <w:t xml:space="preserve">preparing bulletin boards for various events and </w:t>
      </w:r>
      <w:r w:rsidR="002B1E85">
        <w:rPr>
          <w:rFonts w:ascii="Arial" w:hAnsi="Arial"/>
          <w:color w:val="333333"/>
          <w:sz w:val="20"/>
          <w:szCs w:val="20"/>
        </w:rPr>
        <w:t>celebrations.</w:t>
      </w:r>
    </w:p>
    <w:p w14:paraId="170F6311" w14:textId="39169958" w:rsidR="002B1E85" w:rsidRDefault="008619BE">
      <w:pPr>
        <w:pStyle w:val="BodyText"/>
        <w:numPr>
          <w:ilvl w:val="0"/>
          <w:numId w:val="1"/>
        </w:numPr>
        <w:tabs>
          <w:tab w:val="left" w:pos="707"/>
        </w:tabs>
        <w:spacing w:after="165" w:line="330" w:lineRule="atLeast"/>
      </w:pPr>
      <w:r>
        <w:t>Assembly in</w:t>
      </w:r>
      <w:r w:rsidR="0020292D">
        <w:t>-</w:t>
      </w:r>
      <w:r>
        <w:t>charge of school</w:t>
      </w:r>
    </w:p>
    <w:p w14:paraId="2DFB2A47" w14:textId="5E51CF84" w:rsidR="0028756B" w:rsidRDefault="008263AF">
      <w:pPr>
        <w:pStyle w:val="BodyText"/>
        <w:numPr>
          <w:ilvl w:val="0"/>
          <w:numId w:val="1"/>
        </w:numPr>
        <w:tabs>
          <w:tab w:val="left" w:pos="707"/>
        </w:tabs>
        <w:spacing w:after="165" w:line="330" w:lineRule="atLeast"/>
      </w:pPr>
      <w:r>
        <w:rPr>
          <w:rFonts w:ascii="Arial" w:hAnsi="Arial"/>
          <w:color w:val="333333"/>
          <w:sz w:val="20"/>
          <w:szCs w:val="20"/>
        </w:rPr>
        <w:t xml:space="preserve">Experience of teaching </w:t>
      </w:r>
      <w:r w:rsidR="0060148A">
        <w:rPr>
          <w:rFonts w:ascii="Arial" w:hAnsi="Arial"/>
          <w:color w:val="333333"/>
          <w:sz w:val="20"/>
          <w:szCs w:val="20"/>
        </w:rPr>
        <w:t>Hindi and C</w:t>
      </w:r>
      <w:r>
        <w:rPr>
          <w:rFonts w:ascii="Arial" w:hAnsi="Arial"/>
          <w:color w:val="333333"/>
          <w:sz w:val="20"/>
          <w:szCs w:val="20"/>
        </w:rPr>
        <w:t xml:space="preserve">omputer science to students of </w:t>
      </w:r>
      <w:r w:rsidR="0060148A">
        <w:rPr>
          <w:rFonts w:ascii="Arial" w:hAnsi="Arial"/>
          <w:color w:val="333333"/>
          <w:sz w:val="20"/>
          <w:szCs w:val="20"/>
        </w:rPr>
        <w:t xml:space="preserve">Primary </w:t>
      </w:r>
      <w:r w:rsidR="00724946">
        <w:rPr>
          <w:rFonts w:ascii="Arial" w:hAnsi="Arial"/>
          <w:color w:val="333333"/>
          <w:sz w:val="20"/>
          <w:szCs w:val="20"/>
        </w:rPr>
        <w:t>3</w:t>
      </w:r>
      <w:r w:rsidR="00724946" w:rsidRPr="00724946">
        <w:rPr>
          <w:rFonts w:ascii="Arial" w:hAnsi="Arial"/>
          <w:color w:val="333333"/>
          <w:sz w:val="20"/>
          <w:szCs w:val="20"/>
          <w:vertAlign w:val="superscript"/>
        </w:rPr>
        <w:t>rd</w:t>
      </w:r>
      <w:r w:rsidR="00724946">
        <w:rPr>
          <w:rFonts w:ascii="Arial" w:hAnsi="Arial"/>
          <w:color w:val="333333"/>
          <w:sz w:val="20"/>
          <w:szCs w:val="20"/>
        </w:rPr>
        <w:t xml:space="preserve"> Standard</w:t>
      </w:r>
    </w:p>
    <w:p w14:paraId="49C865AF" w14:textId="77777777" w:rsidR="0028756B" w:rsidRDefault="008263AF">
      <w:pPr>
        <w:pStyle w:val="BodyText"/>
        <w:numPr>
          <w:ilvl w:val="0"/>
          <w:numId w:val="1"/>
        </w:numPr>
        <w:tabs>
          <w:tab w:val="left" w:pos="707"/>
        </w:tabs>
        <w:spacing w:after="165" w:line="330" w:lineRule="atLeast"/>
      </w:pPr>
      <w:r>
        <w:rPr>
          <w:rFonts w:ascii="Arial" w:hAnsi="Arial"/>
          <w:color w:val="333333"/>
          <w:sz w:val="20"/>
          <w:szCs w:val="20"/>
        </w:rPr>
        <w:t>Ability to teach using educational software and assign projects to students</w:t>
      </w:r>
    </w:p>
    <w:p w14:paraId="27F1C4B7" w14:textId="77777777" w:rsidR="0028756B" w:rsidRDefault="008263AF">
      <w:pPr>
        <w:pStyle w:val="BodyText"/>
        <w:numPr>
          <w:ilvl w:val="0"/>
          <w:numId w:val="1"/>
        </w:numPr>
        <w:tabs>
          <w:tab w:val="left" w:pos="707"/>
        </w:tabs>
        <w:spacing w:after="165" w:line="330" w:lineRule="atLeast"/>
      </w:pPr>
      <w:r>
        <w:rPr>
          <w:rFonts w:ascii="Arial" w:hAnsi="Arial"/>
          <w:color w:val="333333"/>
          <w:sz w:val="20"/>
          <w:szCs w:val="20"/>
        </w:rPr>
        <w:t>Experience of classroom and computer laboratory management</w:t>
      </w:r>
    </w:p>
    <w:p w14:paraId="0171361A" w14:textId="1C3198FE" w:rsidR="0060148A" w:rsidRPr="0087151D" w:rsidRDefault="008263AF">
      <w:pPr>
        <w:pStyle w:val="BodyText"/>
        <w:numPr>
          <w:ilvl w:val="0"/>
          <w:numId w:val="1"/>
        </w:numPr>
        <w:tabs>
          <w:tab w:val="left" w:pos="707"/>
        </w:tabs>
        <w:spacing w:after="165" w:line="330" w:lineRule="atLeast"/>
        <w:rPr>
          <w:rFonts w:ascii="Arial" w:hAnsi="Arial"/>
          <w:color w:val="333333"/>
          <w:sz w:val="20"/>
          <w:szCs w:val="20"/>
        </w:rPr>
      </w:pPr>
      <w:r>
        <w:rPr>
          <w:rFonts w:ascii="Arial" w:hAnsi="Arial"/>
          <w:color w:val="333333"/>
          <w:sz w:val="20"/>
          <w:szCs w:val="20"/>
        </w:rPr>
        <w:t xml:space="preserve">Ability to keep records of grades, and maintain details of </w:t>
      </w:r>
      <w:r w:rsidR="0060148A">
        <w:rPr>
          <w:rFonts w:ascii="Arial" w:hAnsi="Arial"/>
          <w:color w:val="333333"/>
          <w:sz w:val="20"/>
          <w:szCs w:val="20"/>
        </w:rPr>
        <w:t>student details</w:t>
      </w:r>
    </w:p>
    <w:p w14:paraId="35C7118E" w14:textId="50096C40" w:rsidR="0087151D" w:rsidRPr="0087151D" w:rsidRDefault="0087151D">
      <w:pPr>
        <w:pStyle w:val="BodyText"/>
        <w:numPr>
          <w:ilvl w:val="0"/>
          <w:numId w:val="1"/>
        </w:numPr>
        <w:tabs>
          <w:tab w:val="left" w:pos="707"/>
        </w:tabs>
        <w:spacing w:after="165" w:line="330" w:lineRule="atLeast"/>
        <w:rPr>
          <w:rFonts w:ascii="Arial" w:hAnsi="Arial"/>
          <w:color w:val="333333"/>
          <w:sz w:val="20"/>
          <w:szCs w:val="20"/>
        </w:rPr>
      </w:pPr>
      <w:r w:rsidRPr="0087151D">
        <w:rPr>
          <w:rFonts w:ascii="Arial" w:hAnsi="Arial"/>
          <w:color w:val="333333"/>
          <w:sz w:val="20"/>
          <w:szCs w:val="20"/>
        </w:rPr>
        <w:t>Strong grasp of current Hindi teaching practices</w:t>
      </w:r>
      <w:r w:rsidRPr="0087151D">
        <w:rPr>
          <w:rFonts w:ascii="Arial" w:hAnsi="Arial"/>
          <w:color w:val="333333"/>
          <w:sz w:val="20"/>
          <w:szCs w:val="20"/>
        </w:rPr>
        <w:br/>
        <w:t>● Extensive personal experience with the Hindi culture</w:t>
      </w:r>
      <w:r w:rsidRPr="0087151D">
        <w:rPr>
          <w:rFonts w:ascii="Arial" w:hAnsi="Arial"/>
          <w:color w:val="333333"/>
          <w:sz w:val="20"/>
          <w:szCs w:val="20"/>
        </w:rPr>
        <w:br/>
        <w:t>● Ability to select appropriate classroom materials</w:t>
      </w:r>
      <w:r w:rsidRPr="0087151D">
        <w:rPr>
          <w:rFonts w:ascii="Arial" w:hAnsi="Arial"/>
          <w:color w:val="333333"/>
          <w:sz w:val="20"/>
          <w:szCs w:val="20"/>
        </w:rPr>
        <w:br/>
        <w:t>● Extraordinary language teaching abilities</w:t>
      </w:r>
      <w:r w:rsidRPr="0087151D">
        <w:rPr>
          <w:rFonts w:ascii="Arial" w:hAnsi="Arial"/>
          <w:color w:val="333333"/>
          <w:sz w:val="20"/>
          <w:szCs w:val="20"/>
        </w:rPr>
        <w:br/>
        <w:t>● Remarkable written and verbal communications skills</w:t>
      </w:r>
      <w:r w:rsidRPr="0087151D">
        <w:rPr>
          <w:rFonts w:ascii="Arial" w:hAnsi="Arial"/>
          <w:color w:val="333333"/>
          <w:sz w:val="20"/>
          <w:szCs w:val="20"/>
        </w:rPr>
        <w:br/>
        <w:t>● Fluent in English</w:t>
      </w:r>
      <w:r>
        <w:rPr>
          <w:rFonts w:ascii="Arial" w:hAnsi="Arial"/>
          <w:color w:val="333333"/>
          <w:sz w:val="20"/>
          <w:szCs w:val="20"/>
        </w:rPr>
        <w:t xml:space="preserve">, </w:t>
      </w:r>
      <w:r w:rsidR="00813148" w:rsidRPr="0087151D">
        <w:rPr>
          <w:rFonts w:ascii="Arial" w:hAnsi="Arial"/>
          <w:color w:val="333333"/>
          <w:sz w:val="20"/>
          <w:szCs w:val="20"/>
        </w:rPr>
        <w:t>Hindi,</w:t>
      </w:r>
      <w:r w:rsidR="00813148">
        <w:rPr>
          <w:rFonts w:ascii="Arial" w:hAnsi="Arial"/>
          <w:color w:val="333333"/>
          <w:sz w:val="20"/>
          <w:szCs w:val="20"/>
        </w:rPr>
        <w:t xml:space="preserve"> Bengali</w:t>
      </w:r>
      <w:r>
        <w:rPr>
          <w:rFonts w:ascii="Arial" w:hAnsi="Arial"/>
          <w:color w:val="333333"/>
          <w:sz w:val="20"/>
          <w:szCs w:val="20"/>
        </w:rPr>
        <w:t xml:space="preserve"> and Odia</w:t>
      </w:r>
    </w:p>
    <w:p w14:paraId="06D9ADAB" w14:textId="77777777" w:rsidR="0028756B" w:rsidRDefault="008263AF">
      <w:pPr>
        <w:pStyle w:val="BodyText"/>
        <w:spacing w:line="330" w:lineRule="atLeast"/>
      </w:pPr>
      <w:r>
        <w:rPr>
          <w:rFonts w:ascii="Arial" w:hAnsi="Arial"/>
          <w:b/>
          <w:color w:val="333333"/>
          <w:sz w:val="20"/>
          <w:szCs w:val="20"/>
        </w:rPr>
        <w:t>Work Experience:</w:t>
      </w:r>
    </w:p>
    <w:p w14:paraId="3EC68E39" w14:textId="1016B5F2" w:rsidR="00F3067F" w:rsidRDefault="00F3067F" w:rsidP="00F3067F">
      <w:pPr>
        <w:pStyle w:val="BodyText"/>
        <w:numPr>
          <w:ilvl w:val="0"/>
          <w:numId w:val="15"/>
        </w:numPr>
        <w:spacing w:after="165" w:line="330" w:lineRule="atLeast"/>
      </w:pPr>
      <w:r w:rsidRPr="006E6DE5">
        <w:rPr>
          <w:rFonts w:ascii="Arial" w:hAnsi="Arial"/>
          <w:b/>
          <w:bCs/>
          <w:color w:val="333333"/>
          <w:sz w:val="20"/>
          <w:szCs w:val="20"/>
        </w:rPr>
        <w:t>Hindi Teacher</w:t>
      </w:r>
      <w:r w:rsidRPr="006E6DE5">
        <w:rPr>
          <w:rFonts w:ascii="Arial" w:hAnsi="Arial"/>
          <w:b/>
          <w:bCs/>
          <w:color w:val="333333"/>
          <w:sz w:val="20"/>
          <w:szCs w:val="20"/>
        </w:rPr>
        <w:br/>
      </w:r>
      <w:r>
        <w:rPr>
          <w:rFonts w:ascii="Arial" w:hAnsi="Arial"/>
          <w:color w:val="333333"/>
          <w:sz w:val="20"/>
          <w:szCs w:val="20"/>
        </w:rPr>
        <w:t>New Oxford School, Sarjapur, BL’ore-560016</w:t>
      </w:r>
      <w:r>
        <w:rPr>
          <w:rFonts w:ascii="Arial" w:hAnsi="Arial"/>
          <w:color w:val="333333"/>
          <w:sz w:val="20"/>
          <w:szCs w:val="20"/>
        </w:rPr>
        <w:br/>
        <w:t>June 2022 – April 2023</w:t>
      </w:r>
    </w:p>
    <w:p w14:paraId="615AA32B" w14:textId="1F6EE99E" w:rsidR="00F3067F" w:rsidRDefault="00F201BC" w:rsidP="009A2F81">
      <w:pPr>
        <w:pStyle w:val="BodyText"/>
        <w:numPr>
          <w:ilvl w:val="0"/>
          <w:numId w:val="2"/>
        </w:numPr>
        <w:tabs>
          <w:tab w:val="left" w:pos="707"/>
        </w:tabs>
        <w:spacing w:after="165" w:line="330" w:lineRule="atLeast"/>
        <w:rPr>
          <w:rFonts w:ascii="Arial" w:hAnsi="Arial"/>
          <w:color w:val="333333"/>
          <w:sz w:val="20"/>
          <w:szCs w:val="20"/>
        </w:rPr>
      </w:pPr>
      <w:r>
        <w:rPr>
          <w:rFonts w:ascii="Arial" w:hAnsi="Arial"/>
          <w:color w:val="333333"/>
          <w:sz w:val="20"/>
          <w:szCs w:val="20"/>
        </w:rPr>
        <w:t>Currently working as a Hindi Teacher</w:t>
      </w:r>
      <w:r w:rsidR="007D5E00">
        <w:rPr>
          <w:rFonts w:ascii="Arial" w:hAnsi="Arial"/>
          <w:color w:val="333333"/>
          <w:sz w:val="20"/>
          <w:szCs w:val="20"/>
        </w:rPr>
        <w:t xml:space="preserve"> for </w:t>
      </w:r>
      <w:proofErr w:type="gramStart"/>
      <w:r w:rsidR="00684D24">
        <w:rPr>
          <w:rFonts w:ascii="Arial" w:hAnsi="Arial"/>
          <w:color w:val="333333"/>
          <w:sz w:val="20"/>
          <w:szCs w:val="20"/>
        </w:rPr>
        <w:t>C</w:t>
      </w:r>
      <w:r w:rsidR="007D5E00">
        <w:rPr>
          <w:rFonts w:ascii="Arial" w:hAnsi="Arial"/>
          <w:color w:val="333333"/>
          <w:sz w:val="20"/>
          <w:szCs w:val="20"/>
        </w:rPr>
        <w:t>lass(</w:t>
      </w:r>
      <w:proofErr w:type="gramEnd"/>
      <w:r w:rsidR="007D5E00">
        <w:rPr>
          <w:rFonts w:ascii="Arial" w:hAnsi="Arial"/>
          <w:color w:val="333333"/>
          <w:sz w:val="20"/>
          <w:szCs w:val="20"/>
        </w:rPr>
        <w:t>4&amp;5)</w:t>
      </w:r>
      <w:r>
        <w:rPr>
          <w:rFonts w:ascii="Arial" w:hAnsi="Arial"/>
          <w:color w:val="333333"/>
          <w:sz w:val="20"/>
          <w:szCs w:val="20"/>
        </w:rPr>
        <w:t xml:space="preserve"> and a Class Teacher of Grade </w:t>
      </w:r>
      <w:r w:rsidR="00CC4EBE">
        <w:rPr>
          <w:rFonts w:ascii="Arial" w:hAnsi="Arial"/>
          <w:color w:val="333333"/>
          <w:sz w:val="20"/>
          <w:szCs w:val="20"/>
        </w:rPr>
        <w:t>5</w:t>
      </w:r>
    </w:p>
    <w:p w14:paraId="637452E6" w14:textId="276D5178" w:rsidR="006E6DE5" w:rsidRPr="00724946" w:rsidRDefault="006E6DE5" w:rsidP="006E6DE5">
      <w:pPr>
        <w:pStyle w:val="BodyText"/>
        <w:numPr>
          <w:ilvl w:val="0"/>
          <w:numId w:val="2"/>
        </w:numPr>
        <w:tabs>
          <w:tab w:val="left" w:pos="707"/>
        </w:tabs>
        <w:spacing w:after="165" w:line="330" w:lineRule="atLeast"/>
      </w:pPr>
      <w:r>
        <w:rPr>
          <w:rFonts w:ascii="Arial" w:hAnsi="Arial"/>
          <w:color w:val="333333"/>
          <w:sz w:val="20"/>
          <w:szCs w:val="20"/>
        </w:rPr>
        <w:t>Assigning, assisting, and grading students on Hindi Subjects</w:t>
      </w:r>
    </w:p>
    <w:p w14:paraId="009D1FBE" w14:textId="77777777" w:rsidR="006E6DE5" w:rsidRPr="0087151D" w:rsidRDefault="006E6DE5" w:rsidP="006E6DE5">
      <w:pPr>
        <w:pStyle w:val="BodyText"/>
        <w:numPr>
          <w:ilvl w:val="0"/>
          <w:numId w:val="2"/>
        </w:numPr>
        <w:tabs>
          <w:tab w:val="left" w:pos="707"/>
        </w:tabs>
        <w:spacing w:after="165" w:line="330" w:lineRule="atLeast"/>
        <w:rPr>
          <w:rFonts w:ascii="Arial" w:hAnsi="Arial"/>
          <w:color w:val="333333"/>
          <w:sz w:val="20"/>
          <w:szCs w:val="20"/>
        </w:rPr>
      </w:pPr>
      <w:r w:rsidRPr="0087151D">
        <w:rPr>
          <w:rFonts w:ascii="Arial" w:hAnsi="Arial"/>
          <w:color w:val="333333"/>
          <w:sz w:val="20"/>
          <w:szCs w:val="20"/>
        </w:rPr>
        <w:t>Set up classroom debates and oral presentations to encourage use of language skills.</w:t>
      </w:r>
      <w:r w:rsidRPr="0087151D">
        <w:rPr>
          <w:rFonts w:ascii="Arial" w:hAnsi="Arial"/>
          <w:color w:val="333333"/>
          <w:sz w:val="20"/>
          <w:szCs w:val="20"/>
        </w:rPr>
        <w:br/>
        <w:t>● Prepared tests and quizzes to track progress and provided individual feedback.</w:t>
      </w:r>
      <w:r w:rsidRPr="0087151D">
        <w:rPr>
          <w:rFonts w:ascii="Arial" w:hAnsi="Arial"/>
          <w:color w:val="333333"/>
          <w:sz w:val="20"/>
          <w:szCs w:val="20"/>
        </w:rPr>
        <w:br/>
        <w:t>● Prepared classroom lectures and engaging activities to encourage participation.</w:t>
      </w:r>
    </w:p>
    <w:p w14:paraId="26D77BDD" w14:textId="77777777" w:rsidR="006E6DE5" w:rsidRPr="0087151D" w:rsidRDefault="006E6DE5" w:rsidP="006E6DE5">
      <w:pPr>
        <w:pStyle w:val="BodyText"/>
        <w:numPr>
          <w:ilvl w:val="0"/>
          <w:numId w:val="2"/>
        </w:numPr>
        <w:tabs>
          <w:tab w:val="left" w:pos="707"/>
        </w:tabs>
        <w:spacing w:after="165" w:line="330" w:lineRule="atLeast"/>
        <w:rPr>
          <w:rFonts w:ascii="Arial" w:hAnsi="Arial"/>
          <w:color w:val="333333"/>
          <w:sz w:val="20"/>
          <w:szCs w:val="20"/>
        </w:rPr>
      </w:pPr>
      <w:r>
        <w:rPr>
          <w:rFonts w:ascii="Arial" w:hAnsi="Arial"/>
          <w:color w:val="333333"/>
          <w:sz w:val="20"/>
          <w:szCs w:val="20"/>
        </w:rPr>
        <w:lastRenderedPageBreak/>
        <w:t>Monitoring, assessing, and documenting student progress</w:t>
      </w:r>
    </w:p>
    <w:p w14:paraId="33B79DD6" w14:textId="77777777" w:rsidR="006E6DE5" w:rsidRPr="0087151D" w:rsidRDefault="006E6DE5" w:rsidP="006E6DE5">
      <w:pPr>
        <w:pStyle w:val="BodyText"/>
        <w:numPr>
          <w:ilvl w:val="0"/>
          <w:numId w:val="2"/>
        </w:numPr>
        <w:tabs>
          <w:tab w:val="left" w:pos="707"/>
        </w:tabs>
        <w:spacing w:after="165" w:line="330" w:lineRule="atLeast"/>
        <w:rPr>
          <w:rFonts w:ascii="Arial" w:hAnsi="Arial"/>
          <w:color w:val="333333"/>
          <w:sz w:val="20"/>
          <w:szCs w:val="20"/>
        </w:rPr>
      </w:pPr>
      <w:r>
        <w:rPr>
          <w:rFonts w:ascii="Arial" w:hAnsi="Arial"/>
          <w:color w:val="333333"/>
          <w:sz w:val="20"/>
          <w:szCs w:val="20"/>
        </w:rPr>
        <w:t>Presenting study materials to students and maintaining professional teaching environment</w:t>
      </w:r>
    </w:p>
    <w:p w14:paraId="67E8227B" w14:textId="62233D75" w:rsidR="0028756B" w:rsidRDefault="007D5E00" w:rsidP="007D5E00">
      <w:pPr>
        <w:pStyle w:val="BodyText"/>
        <w:spacing w:after="165" w:line="330" w:lineRule="atLeast"/>
      </w:pPr>
      <w:r>
        <w:rPr>
          <w:rFonts w:ascii="Arial" w:hAnsi="Arial"/>
          <w:color w:val="333333"/>
          <w:sz w:val="20"/>
          <w:szCs w:val="20"/>
        </w:rPr>
        <w:t xml:space="preserve">      2.     </w:t>
      </w:r>
      <w:r w:rsidR="0060148A" w:rsidRPr="006E6DE5">
        <w:rPr>
          <w:rFonts w:ascii="Arial" w:hAnsi="Arial"/>
          <w:b/>
          <w:bCs/>
          <w:color w:val="333333"/>
          <w:sz w:val="20"/>
          <w:szCs w:val="20"/>
        </w:rPr>
        <w:t>Art &amp; Craft</w:t>
      </w:r>
      <w:r w:rsidR="008263AF" w:rsidRPr="006E6DE5">
        <w:rPr>
          <w:rFonts w:ascii="Arial" w:hAnsi="Arial"/>
          <w:b/>
          <w:bCs/>
          <w:color w:val="333333"/>
          <w:sz w:val="20"/>
          <w:szCs w:val="20"/>
        </w:rPr>
        <w:t xml:space="preserve"> Teacher</w:t>
      </w:r>
      <w:r w:rsidR="008263AF">
        <w:rPr>
          <w:rFonts w:ascii="Arial" w:hAnsi="Arial"/>
          <w:color w:val="333333"/>
          <w:sz w:val="20"/>
          <w:szCs w:val="20"/>
        </w:rPr>
        <w:br/>
      </w:r>
      <w:r>
        <w:rPr>
          <w:rFonts w:ascii="Arial" w:hAnsi="Arial"/>
          <w:color w:val="333333"/>
          <w:sz w:val="20"/>
          <w:szCs w:val="20"/>
        </w:rPr>
        <w:t xml:space="preserve">               </w:t>
      </w:r>
      <w:r w:rsidR="0060148A">
        <w:rPr>
          <w:rFonts w:ascii="Arial" w:hAnsi="Arial"/>
          <w:color w:val="333333"/>
          <w:sz w:val="20"/>
          <w:szCs w:val="20"/>
        </w:rPr>
        <w:t>Narayana e-Techno School</w:t>
      </w:r>
      <w:r w:rsidR="008263AF">
        <w:rPr>
          <w:rFonts w:ascii="Arial" w:hAnsi="Arial"/>
          <w:color w:val="333333"/>
          <w:sz w:val="20"/>
          <w:szCs w:val="20"/>
        </w:rPr>
        <w:t xml:space="preserve">, </w:t>
      </w:r>
      <w:r w:rsidR="0060148A">
        <w:rPr>
          <w:rFonts w:ascii="Arial" w:hAnsi="Arial"/>
          <w:color w:val="333333"/>
          <w:sz w:val="20"/>
          <w:szCs w:val="20"/>
        </w:rPr>
        <w:t>Ramamurthy Nagar</w:t>
      </w:r>
      <w:r w:rsidR="008263AF">
        <w:rPr>
          <w:rFonts w:ascii="Arial" w:hAnsi="Arial"/>
          <w:color w:val="333333"/>
          <w:sz w:val="20"/>
          <w:szCs w:val="20"/>
        </w:rPr>
        <w:t xml:space="preserve">, </w:t>
      </w:r>
      <w:r w:rsidR="007E0E5B">
        <w:rPr>
          <w:rFonts w:ascii="Arial" w:hAnsi="Arial"/>
          <w:color w:val="333333"/>
          <w:sz w:val="20"/>
          <w:szCs w:val="20"/>
        </w:rPr>
        <w:t>BL’ore-560016</w:t>
      </w:r>
      <w:r w:rsidR="008263AF">
        <w:rPr>
          <w:rFonts w:ascii="Arial" w:hAnsi="Arial"/>
          <w:color w:val="333333"/>
          <w:sz w:val="20"/>
          <w:szCs w:val="20"/>
        </w:rPr>
        <w:br/>
      </w:r>
      <w:r>
        <w:rPr>
          <w:rFonts w:ascii="Arial" w:hAnsi="Arial"/>
          <w:color w:val="333333"/>
          <w:sz w:val="20"/>
          <w:szCs w:val="20"/>
        </w:rPr>
        <w:t xml:space="preserve">               </w:t>
      </w:r>
      <w:r w:rsidR="007E0E5B">
        <w:rPr>
          <w:rFonts w:ascii="Arial" w:hAnsi="Arial"/>
          <w:color w:val="333333"/>
          <w:sz w:val="20"/>
          <w:szCs w:val="20"/>
        </w:rPr>
        <w:t>June</w:t>
      </w:r>
      <w:r w:rsidR="008263AF">
        <w:rPr>
          <w:rFonts w:ascii="Arial" w:hAnsi="Arial"/>
          <w:color w:val="333333"/>
          <w:sz w:val="20"/>
          <w:szCs w:val="20"/>
        </w:rPr>
        <w:t xml:space="preserve"> 20</w:t>
      </w:r>
      <w:r w:rsidR="007E0E5B">
        <w:rPr>
          <w:rFonts w:ascii="Arial" w:hAnsi="Arial"/>
          <w:color w:val="333333"/>
          <w:sz w:val="20"/>
          <w:szCs w:val="20"/>
        </w:rPr>
        <w:t>22</w:t>
      </w:r>
      <w:r w:rsidR="008263AF">
        <w:rPr>
          <w:rFonts w:ascii="Arial" w:hAnsi="Arial"/>
          <w:color w:val="333333"/>
          <w:sz w:val="20"/>
          <w:szCs w:val="20"/>
        </w:rPr>
        <w:t xml:space="preserve"> </w:t>
      </w:r>
      <w:r w:rsidR="007E0E5B">
        <w:rPr>
          <w:rFonts w:ascii="Arial" w:hAnsi="Arial"/>
          <w:color w:val="333333"/>
          <w:sz w:val="20"/>
          <w:szCs w:val="20"/>
        </w:rPr>
        <w:t>–</w:t>
      </w:r>
      <w:r w:rsidR="008263AF">
        <w:rPr>
          <w:rFonts w:ascii="Arial" w:hAnsi="Arial"/>
          <w:color w:val="333333"/>
          <w:sz w:val="20"/>
          <w:szCs w:val="20"/>
        </w:rPr>
        <w:t xml:space="preserve"> </w:t>
      </w:r>
      <w:r w:rsidR="00F3067F">
        <w:rPr>
          <w:rFonts w:ascii="Arial" w:hAnsi="Arial"/>
          <w:color w:val="333333"/>
          <w:sz w:val="20"/>
          <w:szCs w:val="20"/>
        </w:rPr>
        <w:t>April 2023</w:t>
      </w:r>
    </w:p>
    <w:p w14:paraId="4F7FB837" w14:textId="26610D17" w:rsidR="0028756B" w:rsidRDefault="008263AF">
      <w:pPr>
        <w:pStyle w:val="BodyText"/>
        <w:numPr>
          <w:ilvl w:val="0"/>
          <w:numId w:val="2"/>
        </w:numPr>
        <w:tabs>
          <w:tab w:val="left" w:pos="707"/>
        </w:tabs>
        <w:spacing w:after="165" w:line="330" w:lineRule="atLeast"/>
      </w:pPr>
      <w:r>
        <w:rPr>
          <w:rFonts w:ascii="Arial" w:hAnsi="Arial"/>
          <w:color w:val="333333"/>
          <w:sz w:val="20"/>
          <w:szCs w:val="20"/>
        </w:rPr>
        <w:t xml:space="preserve">Planning and providing </w:t>
      </w:r>
      <w:r w:rsidR="00724946">
        <w:rPr>
          <w:rFonts w:ascii="Arial" w:hAnsi="Arial"/>
          <w:color w:val="333333"/>
          <w:sz w:val="20"/>
          <w:szCs w:val="20"/>
        </w:rPr>
        <w:t>Art</w:t>
      </w:r>
      <w:r>
        <w:rPr>
          <w:rFonts w:ascii="Arial" w:hAnsi="Arial"/>
          <w:color w:val="333333"/>
          <w:sz w:val="20"/>
          <w:szCs w:val="20"/>
        </w:rPr>
        <w:t xml:space="preserve"> lessons to students and holding practical sessions in the </w:t>
      </w:r>
      <w:r w:rsidR="00724946">
        <w:rPr>
          <w:rFonts w:ascii="Arial" w:hAnsi="Arial"/>
          <w:color w:val="333333"/>
          <w:sz w:val="20"/>
          <w:szCs w:val="20"/>
        </w:rPr>
        <w:t>class instantly</w:t>
      </w:r>
    </w:p>
    <w:p w14:paraId="71CAEAF2" w14:textId="2490A327" w:rsidR="0028756B" w:rsidRPr="00724946" w:rsidRDefault="008263AF">
      <w:pPr>
        <w:pStyle w:val="BodyText"/>
        <w:numPr>
          <w:ilvl w:val="0"/>
          <w:numId w:val="2"/>
        </w:numPr>
        <w:tabs>
          <w:tab w:val="left" w:pos="707"/>
        </w:tabs>
        <w:spacing w:after="165" w:line="330" w:lineRule="atLeast"/>
      </w:pPr>
      <w:r>
        <w:rPr>
          <w:rFonts w:ascii="Arial" w:hAnsi="Arial"/>
          <w:color w:val="333333"/>
          <w:sz w:val="20"/>
          <w:szCs w:val="20"/>
        </w:rPr>
        <w:t xml:space="preserve">Assigning, assisting, and grading students on </w:t>
      </w:r>
      <w:r w:rsidR="00724946">
        <w:rPr>
          <w:rFonts w:ascii="Arial" w:hAnsi="Arial"/>
          <w:color w:val="333333"/>
          <w:sz w:val="20"/>
          <w:szCs w:val="20"/>
        </w:rPr>
        <w:t>art and craft</w:t>
      </w:r>
      <w:r>
        <w:rPr>
          <w:rFonts w:ascii="Arial" w:hAnsi="Arial"/>
          <w:color w:val="333333"/>
          <w:sz w:val="20"/>
          <w:szCs w:val="20"/>
        </w:rPr>
        <w:t xml:space="preserve"> projects</w:t>
      </w:r>
    </w:p>
    <w:p w14:paraId="5BCFC8B6" w14:textId="0F54DCE9" w:rsidR="00724946" w:rsidRPr="0087151D" w:rsidRDefault="0087151D" w:rsidP="0087151D">
      <w:pPr>
        <w:pStyle w:val="BodyText"/>
        <w:numPr>
          <w:ilvl w:val="0"/>
          <w:numId w:val="2"/>
        </w:numPr>
        <w:tabs>
          <w:tab w:val="left" w:pos="707"/>
        </w:tabs>
        <w:spacing w:after="165" w:line="330" w:lineRule="atLeast"/>
        <w:rPr>
          <w:rFonts w:ascii="Arial" w:hAnsi="Arial"/>
          <w:color w:val="333333"/>
          <w:sz w:val="20"/>
          <w:szCs w:val="20"/>
        </w:rPr>
      </w:pPr>
      <w:r w:rsidRPr="0087151D">
        <w:rPr>
          <w:rFonts w:ascii="Arial" w:hAnsi="Arial"/>
          <w:color w:val="333333"/>
          <w:sz w:val="20"/>
          <w:szCs w:val="20"/>
        </w:rPr>
        <w:t>Set up classroom debates and oral presentations to encourage use of language skills.</w:t>
      </w:r>
      <w:r w:rsidRPr="0087151D">
        <w:rPr>
          <w:rFonts w:ascii="Arial" w:hAnsi="Arial"/>
          <w:color w:val="333333"/>
          <w:sz w:val="20"/>
          <w:szCs w:val="20"/>
        </w:rPr>
        <w:br/>
        <w:t>● Prepared tests and quizzes to track progress and provided individual feedback.</w:t>
      </w:r>
      <w:r w:rsidRPr="0087151D">
        <w:rPr>
          <w:rFonts w:ascii="Arial" w:hAnsi="Arial"/>
          <w:color w:val="333333"/>
          <w:sz w:val="20"/>
          <w:szCs w:val="20"/>
        </w:rPr>
        <w:br/>
        <w:t>● Prepared classroom lectures and engaging activities to encourage participation.</w:t>
      </w:r>
    </w:p>
    <w:p w14:paraId="10A4455F" w14:textId="77777777" w:rsidR="0028756B" w:rsidRPr="0087151D" w:rsidRDefault="008263AF">
      <w:pPr>
        <w:pStyle w:val="BodyText"/>
        <w:numPr>
          <w:ilvl w:val="0"/>
          <w:numId w:val="2"/>
        </w:numPr>
        <w:tabs>
          <w:tab w:val="left" w:pos="707"/>
        </w:tabs>
        <w:spacing w:after="165" w:line="330" w:lineRule="atLeast"/>
        <w:rPr>
          <w:rFonts w:ascii="Arial" w:hAnsi="Arial"/>
          <w:color w:val="333333"/>
          <w:sz w:val="20"/>
          <w:szCs w:val="20"/>
        </w:rPr>
      </w:pPr>
      <w:r>
        <w:rPr>
          <w:rFonts w:ascii="Arial" w:hAnsi="Arial"/>
          <w:color w:val="333333"/>
          <w:sz w:val="20"/>
          <w:szCs w:val="20"/>
        </w:rPr>
        <w:t>Monitoring, assessing, and documenting student progress</w:t>
      </w:r>
    </w:p>
    <w:p w14:paraId="0905FFF1" w14:textId="77777777" w:rsidR="0028756B" w:rsidRPr="0087151D" w:rsidRDefault="008263AF">
      <w:pPr>
        <w:pStyle w:val="BodyText"/>
        <w:numPr>
          <w:ilvl w:val="0"/>
          <w:numId w:val="2"/>
        </w:numPr>
        <w:tabs>
          <w:tab w:val="left" w:pos="707"/>
        </w:tabs>
        <w:spacing w:after="165" w:line="330" w:lineRule="atLeast"/>
        <w:rPr>
          <w:rFonts w:ascii="Arial" w:hAnsi="Arial"/>
          <w:color w:val="333333"/>
          <w:sz w:val="20"/>
          <w:szCs w:val="20"/>
        </w:rPr>
      </w:pPr>
      <w:r>
        <w:rPr>
          <w:rFonts w:ascii="Arial" w:hAnsi="Arial"/>
          <w:color w:val="333333"/>
          <w:sz w:val="20"/>
          <w:szCs w:val="20"/>
        </w:rPr>
        <w:t>Presenting study materials to students and maintaining professional teaching environment</w:t>
      </w:r>
    </w:p>
    <w:p w14:paraId="46387D64" w14:textId="09FF0019" w:rsidR="0028756B" w:rsidRPr="0087151D" w:rsidRDefault="008263AF">
      <w:pPr>
        <w:pStyle w:val="BodyText"/>
        <w:numPr>
          <w:ilvl w:val="0"/>
          <w:numId w:val="2"/>
        </w:numPr>
        <w:tabs>
          <w:tab w:val="left" w:pos="707"/>
        </w:tabs>
        <w:spacing w:after="165" w:line="330" w:lineRule="atLeast"/>
        <w:rPr>
          <w:rFonts w:ascii="Arial" w:hAnsi="Arial"/>
          <w:color w:val="333333"/>
          <w:sz w:val="20"/>
          <w:szCs w:val="20"/>
        </w:rPr>
      </w:pPr>
      <w:r>
        <w:rPr>
          <w:rFonts w:ascii="Arial" w:hAnsi="Arial"/>
          <w:color w:val="333333"/>
          <w:sz w:val="20"/>
          <w:szCs w:val="20"/>
        </w:rPr>
        <w:t xml:space="preserve">Teaching computer fundamentals and </w:t>
      </w:r>
      <w:r w:rsidR="00AD5C74">
        <w:rPr>
          <w:rFonts w:ascii="Arial" w:hAnsi="Arial"/>
          <w:color w:val="333333"/>
          <w:sz w:val="20"/>
          <w:szCs w:val="20"/>
        </w:rPr>
        <w:t>laboratory exposure</w:t>
      </w:r>
      <w:r>
        <w:rPr>
          <w:rFonts w:ascii="Arial" w:hAnsi="Arial"/>
          <w:color w:val="333333"/>
          <w:sz w:val="20"/>
          <w:szCs w:val="20"/>
        </w:rPr>
        <w:t xml:space="preserve"> to students</w:t>
      </w:r>
    </w:p>
    <w:p w14:paraId="002F520E" w14:textId="0478ACFA" w:rsidR="0028756B" w:rsidRPr="0087151D" w:rsidRDefault="008263AF">
      <w:pPr>
        <w:pStyle w:val="BodyText"/>
        <w:numPr>
          <w:ilvl w:val="0"/>
          <w:numId w:val="2"/>
        </w:numPr>
        <w:tabs>
          <w:tab w:val="left" w:pos="707"/>
        </w:tabs>
        <w:spacing w:after="165" w:line="330" w:lineRule="atLeast"/>
        <w:rPr>
          <w:rFonts w:ascii="Arial" w:hAnsi="Arial"/>
          <w:color w:val="333333"/>
          <w:sz w:val="20"/>
          <w:szCs w:val="20"/>
        </w:rPr>
      </w:pPr>
      <w:r>
        <w:rPr>
          <w:rFonts w:ascii="Arial" w:hAnsi="Arial"/>
          <w:color w:val="333333"/>
          <w:sz w:val="20"/>
          <w:szCs w:val="20"/>
        </w:rPr>
        <w:t xml:space="preserve">Ordering and maintaining </w:t>
      </w:r>
      <w:r w:rsidR="00724946">
        <w:rPr>
          <w:rFonts w:ascii="Arial" w:hAnsi="Arial"/>
          <w:color w:val="333333"/>
          <w:sz w:val="20"/>
          <w:szCs w:val="20"/>
        </w:rPr>
        <w:t>Art &amp; Craft</w:t>
      </w:r>
      <w:r>
        <w:rPr>
          <w:rFonts w:ascii="Arial" w:hAnsi="Arial"/>
          <w:color w:val="333333"/>
          <w:sz w:val="20"/>
          <w:szCs w:val="20"/>
        </w:rPr>
        <w:t xml:space="preserve"> </w:t>
      </w:r>
      <w:r w:rsidR="00724946">
        <w:rPr>
          <w:rFonts w:ascii="Arial" w:hAnsi="Arial"/>
          <w:color w:val="333333"/>
          <w:sz w:val="20"/>
          <w:szCs w:val="20"/>
        </w:rPr>
        <w:t>materials</w:t>
      </w:r>
      <w:r>
        <w:rPr>
          <w:rFonts w:ascii="Arial" w:hAnsi="Arial"/>
          <w:color w:val="333333"/>
          <w:sz w:val="20"/>
          <w:szCs w:val="20"/>
        </w:rPr>
        <w:t xml:space="preserve"> and supplies</w:t>
      </w:r>
    </w:p>
    <w:p w14:paraId="7C634EAA" w14:textId="6A71E778" w:rsidR="002825AF" w:rsidRDefault="002825AF" w:rsidP="002825AF">
      <w:pPr>
        <w:jc w:val="both"/>
        <w:rPr>
          <w:rFonts w:ascii="Cambria" w:eastAsia="Cambria" w:hAnsi="Cambria" w:cs="Cambria"/>
          <w:sz w:val="20"/>
        </w:rPr>
      </w:pPr>
    </w:p>
    <w:p w14:paraId="6F4784BC" w14:textId="222F03EB" w:rsidR="00AD5C74" w:rsidRPr="00AD5C74" w:rsidRDefault="00AD5C74" w:rsidP="00AD5C74">
      <w:pPr>
        <w:pStyle w:val="BodyText"/>
        <w:spacing w:after="165" w:line="330" w:lineRule="atLeast"/>
        <w:rPr>
          <w:rFonts w:ascii="Arial" w:hAnsi="Arial"/>
          <w:b/>
          <w:color w:val="333333"/>
          <w:sz w:val="20"/>
          <w:szCs w:val="20"/>
        </w:rPr>
      </w:pPr>
      <w:r>
        <w:rPr>
          <w:rFonts w:ascii="Arial" w:hAnsi="Arial"/>
          <w:b/>
          <w:color w:val="333333"/>
          <w:sz w:val="20"/>
          <w:szCs w:val="20"/>
        </w:rPr>
        <w:t>Other</w:t>
      </w:r>
      <w:r w:rsidRPr="00AD5C74">
        <w:rPr>
          <w:rFonts w:ascii="Arial" w:hAnsi="Arial"/>
          <w:b/>
          <w:color w:val="333333"/>
          <w:sz w:val="20"/>
          <w:szCs w:val="20"/>
        </w:rPr>
        <w:t xml:space="preserve"> E</w:t>
      </w:r>
      <w:r>
        <w:rPr>
          <w:rFonts w:ascii="Arial" w:hAnsi="Arial"/>
          <w:b/>
          <w:color w:val="333333"/>
          <w:sz w:val="20"/>
          <w:szCs w:val="20"/>
        </w:rPr>
        <w:t>xperiences:</w:t>
      </w:r>
    </w:p>
    <w:p w14:paraId="25BC170F" w14:textId="77777777" w:rsidR="00AD5C74" w:rsidRPr="00AD5C74" w:rsidRDefault="00AD5C74" w:rsidP="00AD5C74">
      <w:pPr>
        <w:pStyle w:val="BodyText"/>
        <w:spacing w:after="165" w:line="330" w:lineRule="atLeast"/>
        <w:rPr>
          <w:rFonts w:ascii="Arial" w:hAnsi="Arial"/>
          <w:b/>
          <w:color w:val="333333"/>
          <w:sz w:val="20"/>
          <w:szCs w:val="20"/>
        </w:rPr>
      </w:pPr>
      <w:r w:rsidRPr="00AD5C74">
        <w:rPr>
          <w:rFonts w:ascii="Arial" w:hAnsi="Arial"/>
          <w:b/>
          <w:color w:val="333333"/>
          <w:sz w:val="20"/>
          <w:szCs w:val="20"/>
        </w:rPr>
        <w:t>Jul’11-May’13:</w:t>
      </w:r>
      <w:r w:rsidRPr="00AD5C74">
        <w:rPr>
          <w:rFonts w:ascii="Arial" w:hAnsi="Arial"/>
          <w:b/>
          <w:color w:val="333333"/>
          <w:sz w:val="20"/>
          <w:szCs w:val="20"/>
        </w:rPr>
        <w:tab/>
      </w:r>
      <w:r w:rsidRPr="00AD5C74">
        <w:rPr>
          <w:rFonts w:ascii="Arial" w:hAnsi="Arial"/>
          <w:b/>
          <w:color w:val="333333"/>
          <w:sz w:val="20"/>
          <w:szCs w:val="20"/>
        </w:rPr>
        <w:tab/>
        <w:t>SVCM College, Balasore, Odisha as Guest Faculty Member (Part Time)</w:t>
      </w:r>
    </w:p>
    <w:p w14:paraId="3BCD708B" w14:textId="77777777" w:rsidR="00AD5C74" w:rsidRPr="00AD5C74" w:rsidRDefault="00AD5C74" w:rsidP="00AD5C74">
      <w:pPr>
        <w:pStyle w:val="BodyText"/>
        <w:spacing w:after="165" w:line="330" w:lineRule="atLeast"/>
        <w:rPr>
          <w:rFonts w:ascii="Arial" w:hAnsi="Arial"/>
          <w:b/>
          <w:color w:val="333333"/>
          <w:sz w:val="20"/>
          <w:szCs w:val="20"/>
        </w:rPr>
      </w:pPr>
      <w:r w:rsidRPr="00AD5C74">
        <w:rPr>
          <w:rFonts w:ascii="Arial" w:hAnsi="Arial"/>
          <w:b/>
          <w:color w:val="333333"/>
          <w:sz w:val="20"/>
          <w:szCs w:val="20"/>
        </w:rPr>
        <w:t>Role:</w:t>
      </w:r>
    </w:p>
    <w:p w14:paraId="53635305" w14:textId="77777777" w:rsidR="00AD5C74" w:rsidRPr="00AD5C74" w:rsidRDefault="00AD5C74" w:rsidP="00AD5C74">
      <w:pPr>
        <w:pStyle w:val="BodyText"/>
        <w:numPr>
          <w:ilvl w:val="0"/>
          <w:numId w:val="4"/>
        </w:numPr>
        <w:tabs>
          <w:tab w:val="left" w:pos="707"/>
        </w:tabs>
        <w:spacing w:after="165" w:line="330" w:lineRule="atLeast"/>
        <w:rPr>
          <w:rFonts w:ascii="Arial" w:hAnsi="Arial"/>
          <w:color w:val="333333"/>
          <w:sz w:val="20"/>
          <w:szCs w:val="20"/>
        </w:rPr>
      </w:pPr>
      <w:r w:rsidRPr="00AD5C74">
        <w:rPr>
          <w:rFonts w:ascii="Arial" w:hAnsi="Arial"/>
          <w:color w:val="333333"/>
          <w:sz w:val="20"/>
          <w:szCs w:val="20"/>
        </w:rPr>
        <w:t>Interacted with students to build an environment that maximizes student learning</w:t>
      </w:r>
    </w:p>
    <w:p w14:paraId="2474CE72" w14:textId="3FA360A7" w:rsidR="00AD5C74" w:rsidRPr="00AD5C74" w:rsidRDefault="00AD5C74" w:rsidP="00AD5C74">
      <w:pPr>
        <w:pStyle w:val="BodyText"/>
        <w:numPr>
          <w:ilvl w:val="0"/>
          <w:numId w:val="4"/>
        </w:numPr>
        <w:tabs>
          <w:tab w:val="left" w:pos="707"/>
        </w:tabs>
        <w:spacing w:after="165" w:line="330" w:lineRule="atLeast"/>
        <w:rPr>
          <w:rFonts w:ascii="Arial" w:hAnsi="Arial"/>
          <w:color w:val="333333"/>
          <w:sz w:val="20"/>
          <w:szCs w:val="20"/>
        </w:rPr>
      </w:pPr>
      <w:r w:rsidRPr="00AD5C74">
        <w:rPr>
          <w:rFonts w:ascii="Arial" w:hAnsi="Arial"/>
          <w:color w:val="333333"/>
          <w:sz w:val="20"/>
          <w:szCs w:val="20"/>
        </w:rPr>
        <w:t>Responded to the queries in a spontaneous manner, marked assignments/tests and kept up to date with curriculum changes and assessment methods</w:t>
      </w:r>
    </w:p>
    <w:p w14:paraId="3020A6E9" w14:textId="77777777" w:rsidR="00AD5C74" w:rsidRPr="00AD5C74" w:rsidRDefault="00AD5C74" w:rsidP="00AD5C74">
      <w:pPr>
        <w:pStyle w:val="BodyText"/>
        <w:numPr>
          <w:ilvl w:val="0"/>
          <w:numId w:val="4"/>
        </w:numPr>
        <w:tabs>
          <w:tab w:val="left" w:pos="707"/>
        </w:tabs>
        <w:spacing w:after="165" w:line="330" w:lineRule="atLeast"/>
        <w:rPr>
          <w:rFonts w:ascii="Arial" w:hAnsi="Arial"/>
          <w:color w:val="333333"/>
          <w:sz w:val="20"/>
          <w:szCs w:val="20"/>
        </w:rPr>
      </w:pPr>
      <w:r w:rsidRPr="00AD5C74">
        <w:rPr>
          <w:rFonts w:ascii="Arial" w:hAnsi="Arial"/>
          <w:color w:val="333333"/>
          <w:sz w:val="20"/>
          <w:szCs w:val="20"/>
        </w:rPr>
        <w:t>Evaluated performances and imparted training &amp; career development measures for accomplishing greater operational efficiency</w:t>
      </w:r>
    </w:p>
    <w:p w14:paraId="082DC7A6" w14:textId="77777777" w:rsidR="00AD5C74" w:rsidRDefault="00AD5C74" w:rsidP="00AD5C74">
      <w:pPr>
        <w:jc w:val="both"/>
        <w:rPr>
          <w:rFonts w:ascii="Cambria" w:eastAsia="Cambria" w:hAnsi="Cambria" w:cs="Cambria"/>
          <w:sz w:val="20"/>
        </w:rPr>
      </w:pPr>
    </w:p>
    <w:p w14:paraId="5F50ED9D" w14:textId="77777777" w:rsidR="00AD5C74" w:rsidRPr="00AD5C74" w:rsidRDefault="00AD5C74" w:rsidP="00AD5C74">
      <w:pPr>
        <w:pStyle w:val="BodyText"/>
        <w:spacing w:after="165" w:line="330" w:lineRule="atLeast"/>
        <w:rPr>
          <w:rFonts w:ascii="Arial" w:hAnsi="Arial"/>
          <w:b/>
          <w:color w:val="333333"/>
          <w:sz w:val="20"/>
          <w:szCs w:val="20"/>
        </w:rPr>
      </w:pPr>
      <w:r w:rsidRPr="00AD5C74">
        <w:rPr>
          <w:rFonts w:ascii="Arial" w:hAnsi="Arial"/>
          <w:b/>
          <w:color w:val="333333"/>
          <w:sz w:val="20"/>
          <w:szCs w:val="20"/>
        </w:rPr>
        <w:t>Jan’12-Mar’13:</w:t>
      </w:r>
      <w:r w:rsidRPr="00AD5C74">
        <w:rPr>
          <w:rFonts w:ascii="Arial" w:hAnsi="Arial"/>
          <w:b/>
          <w:color w:val="333333"/>
          <w:sz w:val="20"/>
          <w:szCs w:val="20"/>
        </w:rPr>
        <w:tab/>
      </w:r>
      <w:r w:rsidRPr="00AD5C74">
        <w:rPr>
          <w:rFonts w:ascii="Arial" w:hAnsi="Arial"/>
          <w:b/>
          <w:color w:val="333333"/>
          <w:sz w:val="20"/>
          <w:szCs w:val="20"/>
        </w:rPr>
        <w:tab/>
        <w:t xml:space="preserve">NIIT, Balasore, Guest Faculty Member </w:t>
      </w:r>
    </w:p>
    <w:p w14:paraId="3EB896B9" w14:textId="77777777" w:rsidR="00AD5C74" w:rsidRPr="00AD5C74" w:rsidRDefault="00AD5C74" w:rsidP="00AD5C74">
      <w:pPr>
        <w:pStyle w:val="BodyText"/>
        <w:spacing w:after="165" w:line="330" w:lineRule="atLeast"/>
        <w:rPr>
          <w:rFonts w:ascii="Arial" w:hAnsi="Arial"/>
          <w:b/>
          <w:color w:val="333333"/>
          <w:sz w:val="20"/>
          <w:szCs w:val="20"/>
        </w:rPr>
      </w:pPr>
      <w:r w:rsidRPr="00AD5C74">
        <w:rPr>
          <w:rFonts w:ascii="Arial" w:hAnsi="Arial"/>
          <w:b/>
          <w:color w:val="333333"/>
          <w:sz w:val="20"/>
          <w:szCs w:val="20"/>
        </w:rPr>
        <w:t>Role:</w:t>
      </w:r>
    </w:p>
    <w:p w14:paraId="4A7B0642" w14:textId="77777777" w:rsidR="00AD5C74" w:rsidRPr="00AD5C74" w:rsidRDefault="00AD5C74" w:rsidP="00AD5C74">
      <w:pPr>
        <w:pStyle w:val="BodyText"/>
        <w:numPr>
          <w:ilvl w:val="0"/>
          <w:numId w:val="4"/>
        </w:numPr>
        <w:tabs>
          <w:tab w:val="left" w:pos="707"/>
        </w:tabs>
        <w:spacing w:after="165" w:line="330" w:lineRule="atLeast"/>
        <w:rPr>
          <w:rFonts w:ascii="Arial" w:hAnsi="Arial"/>
          <w:color w:val="333333"/>
          <w:sz w:val="20"/>
          <w:szCs w:val="20"/>
        </w:rPr>
      </w:pPr>
      <w:r w:rsidRPr="00AD5C74">
        <w:rPr>
          <w:rFonts w:ascii="Arial" w:hAnsi="Arial"/>
          <w:color w:val="333333"/>
          <w:sz w:val="20"/>
          <w:szCs w:val="20"/>
        </w:rPr>
        <w:t>Taken lectures on Financial Accounting</w:t>
      </w:r>
    </w:p>
    <w:p w14:paraId="32F618C2" w14:textId="065912B3" w:rsidR="00AD5C74" w:rsidRPr="00AD5C74" w:rsidRDefault="00AD5C74" w:rsidP="00AD5C74">
      <w:pPr>
        <w:pStyle w:val="BodyText"/>
        <w:numPr>
          <w:ilvl w:val="0"/>
          <w:numId w:val="4"/>
        </w:numPr>
        <w:tabs>
          <w:tab w:val="left" w:pos="707"/>
        </w:tabs>
        <w:spacing w:after="165" w:line="330" w:lineRule="atLeast"/>
        <w:rPr>
          <w:rFonts w:ascii="Arial" w:hAnsi="Arial"/>
          <w:color w:val="333333"/>
          <w:sz w:val="20"/>
          <w:szCs w:val="20"/>
        </w:rPr>
      </w:pPr>
      <w:r w:rsidRPr="00AD5C74">
        <w:rPr>
          <w:rFonts w:ascii="Arial" w:hAnsi="Arial"/>
          <w:color w:val="333333"/>
          <w:sz w:val="20"/>
          <w:szCs w:val="20"/>
        </w:rPr>
        <w:t>Trained students by gaining high exposure in the field of finance</w:t>
      </w:r>
    </w:p>
    <w:p w14:paraId="220157DE" w14:textId="77777777" w:rsidR="00146FFA" w:rsidRDefault="00146FFA" w:rsidP="00146FFA">
      <w:pPr>
        <w:pStyle w:val="BodyText"/>
        <w:spacing w:after="165" w:line="330" w:lineRule="atLeast"/>
      </w:pPr>
      <w:r>
        <w:rPr>
          <w:rFonts w:ascii="Arial" w:hAnsi="Arial"/>
          <w:b/>
          <w:color w:val="333333"/>
          <w:sz w:val="20"/>
          <w:szCs w:val="20"/>
        </w:rPr>
        <w:t>Education:</w:t>
      </w:r>
    </w:p>
    <w:p w14:paraId="2894A1F6" w14:textId="77777777" w:rsidR="00146FFA" w:rsidRPr="002825AF" w:rsidRDefault="00146FFA" w:rsidP="00146FFA">
      <w:pPr>
        <w:pStyle w:val="BodyText"/>
        <w:numPr>
          <w:ilvl w:val="0"/>
          <w:numId w:val="4"/>
        </w:numPr>
        <w:tabs>
          <w:tab w:val="left" w:pos="707"/>
        </w:tabs>
        <w:spacing w:after="165" w:line="330" w:lineRule="atLeast"/>
      </w:pPr>
      <w:r>
        <w:rPr>
          <w:rFonts w:ascii="Arial" w:hAnsi="Arial"/>
          <w:color w:val="333333"/>
          <w:sz w:val="20"/>
          <w:szCs w:val="20"/>
        </w:rPr>
        <w:t>Master's Degree in Business Administration, ICFAI University, KOLKATA, WB, 2009</w:t>
      </w:r>
    </w:p>
    <w:p w14:paraId="69162AB0" w14:textId="77777777" w:rsidR="00146FFA" w:rsidRPr="002825AF" w:rsidRDefault="00146FFA" w:rsidP="00146FFA">
      <w:pPr>
        <w:pStyle w:val="BodyText"/>
        <w:numPr>
          <w:ilvl w:val="0"/>
          <w:numId w:val="4"/>
        </w:numPr>
        <w:tabs>
          <w:tab w:val="left" w:pos="707"/>
        </w:tabs>
        <w:spacing w:after="165" w:line="330" w:lineRule="atLeast"/>
        <w:rPr>
          <w:rFonts w:ascii="Arial" w:hAnsi="Arial"/>
          <w:color w:val="333333"/>
          <w:sz w:val="20"/>
          <w:szCs w:val="20"/>
        </w:rPr>
      </w:pPr>
      <w:r w:rsidRPr="002825AF">
        <w:rPr>
          <w:rFonts w:ascii="Arial" w:hAnsi="Arial"/>
          <w:color w:val="333333"/>
          <w:sz w:val="20"/>
          <w:szCs w:val="20"/>
        </w:rPr>
        <w:t>Bachelor’s Degree in Business Administration, Fakir Mohan Automation University, Balasore, Odisha</w:t>
      </w:r>
      <w:r>
        <w:rPr>
          <w:rFonts w:ascii="Arial" w:hAnsi="Arial"/>
          <w:color w:val="333333"/>
          <w:sz w:val="20"/>
          <w:szCs w:val="20"/>
        </w:rPr>
        <w:t>, 2006</w:t>
      </w:r>
    </w:p>
    <w:p w14:paraId="1270975A" w14:textId="77777777" w:rsidR="00146FFA" w:rsidRPr="002825AF" w:rsidRDefault="00146FFA" w:rsidP="00146FFA">
      <w:pPr>
        <w:pStyle w:val="BodyText"/>
        <w:numPr>
          <w:ilvl w:val="0"/>
          <w:numId w:val="4"/>
        </w:numPr>
        <w:tabs>
          <w:tab w:val="left" w:pos="707"/>
        </w:tabs>
        <w:spacing w:after="165" w:line="330" w:lineRule="atLeast"/>
        <w:rPr>
          <w:rFonts w:ascii="Arial" w:hAnsi="Arial"/>
          <w:color w:val="333333"/>
          <w:sz w:val="20"/>
          <w:szCs w:val="20"/>
        </w:rPr>
      </w:pPr>
      <w:r w:rsidRPr="002825AF">
        <w:rPr>
          <w:rFonts w:ascii="Arial" w:hAnsi="Arial"/>
          <w:color w:val="333333"/>
          <w:sz w:val="20"/>
          <w:szCs w:val="20"/>
        </w:rPr>
        <w:t xml:space="preserve"> I Com. 12th from Fakir Mohan College, Balasore, Orissa Board in 2003</w:t>
      </w:r>
    </w:p>
    <w:p w14:paraId="046B2360" w14:textId="77777777" w:rsidR="00146FFA" w:rsidRDefault="00146FFA" w:rsidP="00146FFA">
      <w:pPr>
        <w:pStyle w:val="BodyText"/>
        <w:numPr>
          <w:ilvl w:val="0"/>
          <w:numId w:val="4"/>
        </w:numPr>
        <w:tabs>
          <w:tab w:val="left" w:pos="707"/>
        </w:tabs>
        <w:spacing w:after="165" w:line="330" w:lineRule="atLeast"/>
        <w:rPr>
          <w:rFonts w:ascii="Cambria" w:eastAsia="Cambria" w:hAnsi="Cambria" w:cs="Cambria"/>
          <w:sz w:val="20"/>
        </w:rPr>
      </w:pPr>
      <w:r w:rsidRPr="002825AF">
        <w:rPr>
          <w:rFonts w:ascii="Arial" w:hAnsi="Arial"/>
          <w:color w:val="333333"/>
          <w:sz w:val="20"/>
          <w:szCs w:val="20"/>
        </w:rPr>
        <w:lastRenderedPageBreak/>
        <w:t xml:space="preserve"> 10th from Notre Dame Academy, Jamalpur,</w:t>
      </w:r>
      <w:r>
        <w:rPr>
          <w:rFonts w:ascii="Arial" w:hAnsi="Arial"/>
          <w:color w:val="333333"/>
          <w:sz w:val="20"/>
          <w:szCs w:val="20"/>
        </w:rPr>
        <w:t xml:space="preserve"> Bihar</w:t>
      </w:r>
      <w:r w:rsidRPr="002825AF">
        <w:rPr>
          <w:rFonts w:ascii="Arial" w:hAnsi="Arial"/>
          <w:color w:val="333333"/>
          <w:sz w:val="20"/>
          <w:szCs w:val="20"/>
        </w:rPr>
        <w:t xml:space="preserve"> CBSE in 2001</w:t>
      </w:r>
      <w:r>
        <w:rPr>
          <w:rFonts w:ascii="Cambria" w:eastAsia="Cambria" w:hAnsi="Cambria" w:cs="Cambria"/>
          <w:sz w:val="20"/>
        </w:rPr>
        <w:tab/>
        <w:t xml:space="preserve"> </w:t>
      </w:r>
    </w:p>
    <w:p w14:paraId="1D38DEE3" w14:textId="746D6C57" w:rsidR="00146FFA" w:rsidRDefault="00146FFA" w:rsidP="00146FFA">
      <w:pPr>
        <w:pStyle w:val="BodyText"/>
        <w:numPr>
          <w:ilvl w:val="0"/>
          <w:numId w:val="4"/>
        </w:numPr>
        <w:tabs>
          <w:tab w:val="left" w:pos="707"/>
        </w:tabs>
        <w:spacing w:after="165" w:line="330" w:lineRule="atLeast"/>
        <w:rPr>
          <w:rFonts w:ascii="Arial" w:hAnsi="Arial"/>
          <w:color w:val="333333"/>
          <w:sz w:val="20"/>
          <w:szCs w:val="20"/>
        </w:rPr>
      </w:pPr>
      <w:r>
        <w:t xml:space="preserve"> </w:t>
      </w:r>
      <w:r w:rsidRPr="002825AF">
        <w:rPr>
          <w:rFonts w:ascii="Arial" w:hAnsi="Arial"/>
          <w:color w:val="333333"/>
          <w:sz w:val="20"/>
          <w:szCs w:val="20"/>
        </w:rPr>
        <w:t>Diploma in Software Management from Aptech in 2005</w:t>
      </w:r>
    </w:p>
    <w:p w14:paraId="24E24DC1" w14:textId="3371BCCB" w:rsidR="00F3067F" w:rsidRPr="002825AF" w:rsidRDefault="00F3067F" w:rsidP="00146FFA">
      <w:pPr>
        <w:pStyle w:val="BodyText"/>
        <w:numPr>
          <w:ilvl w:val="0"/>
          <w:numId w:val="4"/>
        </w:numPr>
        <w:tabs>
          <w:tab w:val="left" w:pos="707"/>
        </w:tabs>
        <w:spacing w:after="165" w:line="330" w:lineRule="atLeast"/>
        <w:rPr>
          <w:rFonts w:ascii="Arial" w:hAnsi="Arial"/>
          <w:color w:val="333333"/>
          <w:sz w:val="20"/>
          <w:szCs w:val="20"/>
        </w:rPr>
      </w:pPr>
      <w:r>
        <w:rPr>
          <w:rFonts w:ascii="Arial" w:hAnsi="Arial"/>
          <w:color w:val="333333"/>
          <w:sz w:val="20"/>
          <w:szCs w:val="20"/>
        </w:rPr>
        <w:t xml:space="preserve"> Diploma in Fine Arts, Pracheen Kala Kendra, Chandigarh</w:t>
      </w:r>
    </w:p>
    <w:p w14:paraId="0A271248" w14:textId="77777777" w:rsidR="001A2D03" w:rsidRDefault="002825AF" w:rsidP="001A2D03">
      <w:pPr>
        <w:pStyle w:val="BodyText"/>
        <w:spacing w:after="0" w:line="240" w:lineRule="auto"/>
        <w:rPr>
          <w:rFonts w:ascii="Arial" w:hAnsi="Arial"/>
          <w:b/>
          <w:color w:val="333333"/>
          <w:sz w:val="20"/>
          <w:szCs w:val="20"/>
        </w:rPr>
      </w:pPr>
      <w:r w:rsidRPr="002825AF">
        <w:rPr>
          <w:rFonts w:ascii="Arial" w:hAnsi="Arial"/>
          <w:b/>
          <w:color w:val="333333"/>
          <w:sz w:val="20"/>
          <w:szCs w:val="20"/>
        </w:rPr>
        <w:t>P</w:t>
      </w:r>
      <w:r w:rsidR="00146FFA">
        <w:rPr>
          <w:rFonts w:ascii="Arial" w:hAnsi="Arial"/>
          <w:b/>
          <w:color w:val="333333"/>
          <w:sz w:val="20"/>
          <w:szCs w:val="20"/>
        </w:rPr>
        <w:t>ersonal</w:t>
      </w:r>
      <w:r w:rsidRPr="002825AF">
        <w:rPr>
          <w:rFonts w:ascii="Arial" w:hAnsi="Arial"/>
          <w:b/>
          <w:color w:val="333333"/>
          <w:sz w:val="20"/>
          <w:szCs w:val="20"/>
        </w:rPr>
        <w:t xml:space="preserve"> D</w:t>
      </w:r>
      <w:r w:rsidR="00146FFA">
        <w:rPr>
          <w:rFonts w:ascii="Arial" w:hAnsi="Arial"/>
          <w:b/>
          <w:color w:val="333333"/>
          <w:sz w:val="20"/>
          <w:szCs w:val="20"/>
        </w:rPr>
        <w:t>etails</w:t>
      </w:r>
      <w:r>
        <w:rPr>
          <w:rFonts w:ascii="Arial" w:hAnsi="Arial"/>
          <w:b/>
          <w:color w:val="333333"/>
          <w:sz w:val="20"/>
          <w:szCs w:val="20"/>
        </w:rPr>
        <w:t>:</w:t>
      </w:r>
    </w:p>
    <w:p w14:paraId="71ED6802" w14:textId="77777777" w:rsidR="001A2D03" w:rsidRDefault="002825AF" w:rsidP="001A2D03">
      <w:pPr>
        <w:pStyle w:val="BodyText"/>
        <w:spacing w:after="0" w:line="240" w:lineRule="auto"/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Date of Birth</w:t>
      </w:r>
      <w:r w:rsidR="001A2D03">
        <w:rPr>
          <w:rFonts w:ascii="Cambria" w:eastAsia="Cambria" w:hAnsi="Cambria" w:cs="Cambria"/>
          <w:sz w:val="20"/>
        </w:rPr>
        <w:t>:</w:t>
      </w:r>
      <w:r>
        <w:rPr>
          <w:rFonts w:ascii="Cambria" w:eastAsia="Cambria" w:hAnsi="Cambria" w:cs="Cambria"/>
          <w:sz w:val="20"/>
        </w:rPr>
        <w:t xml:space="preserve">  3</w:t>
      </w:r>
      <w:r>
        <w:rPr>
          <w:rFonts w:ascii="Cambria" w:eastAsia="Cambria" w:hAnsi="Cambria" w:cs="Cambria"/>
          <w:sz w:val="20"/>
          <w:vertAlign w:val="superscript"/>
        </w:rPr>
        <w:t>rd</w:t>
      </w:r>
      <w:r>
        <w:rPr>
          <w:rFonts w:ascii="Cambria" w:eastAsia="Cambria" w:hAnsi="Cambria" w:cs="Cambria"/>
          <w:sz w:val="20"/>
        </w:rPr>
        <w:t xml:space="preserve"> February 1985</w:t>
      </w:r>
      <w:r w:rsidR="001A2D03">
        <w:rPr>
          <w:rFonts w:ascii="Cambria" w:eastAsia="Cambria" w:hAnsi="Cambria" w:cs="Cambria"/>
          <w:sz w:val="20"/>
        </w:rPr>
        <w:t xml:space="preserve">       </w:t>
      </w:r>
    </w:p>
    <w:p w14:paraId="2F521E5B" w14:textId="27DB30D4" w:rsidR="002825AF" w:rsidRPr="001A2D03" w:rsidRDefault="002825AF" w:rsidP="001A2D03">
      <w:pPr>
        <w:pStyle w:val="BodyText"/>
        <w:spacing w:after="0" w:line="240" w:lineRule="auto"/>
        <w:rPr>
          <w:rFonts w:ascii="Cambria" w:eastAsia="Cambria" w:hAnsi="Cambria" w:cs="Cambria"/>
          <w:sz w:val="20"/>
        </w:rPr>
      </w:pPr>
      <w:r>
        <w:t xml:space="preserve">Father’s Name:  Anil Kumar Das </w:t>
      </w:r>
    </w:p>
    <w:p w14:paraId="69CF5341" w14:textId="77777777" w:rsidR="008263AF" w:rsidRDefault="008263AF" w:rsidP="001A2D03">
      <w:pPr>
        <w:rPr>
          <w:rFonts w:ascii="Arial" w:hAnsi="Arial"/>
          <w:sz w:val="20"/>
          <w:szCs w:val="20"/>
        </w:rPr>
      </w:pPr>
    </w:p>
    <w:sectPr w:rsidR="008263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87C55" w14:textId="77777777" w:rsidR="0038787A" w:rsidRDefault="0038787A" w:rsidP="003C48F4">
      <w:r>
        <w:separator/>
      </w:r>
    </w:p>
  </w:endnote>
  <w:endnote w:type="continuationSeparator" w:id="0">
    <w:p w14:paraId="5BE468FD" w14:textId="77777777" w:rsidR="0038787A" w:rsidRDefault="0038787A" w:rsidP="003C4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libri"/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51990" w14:textId="77777777" w:rsidR="003C48F4" w:rsidRDefault="003C48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F504E" w14:textId="7BF50E5D" w:rsidR="003C48F4" w:rsidRDefault="00000000">
    <w:pPr>
      <w:pStyle w:val="Footer"/>
    </w:pPr>
    <w:r>
      <w:rPr>
        <w:noProof/>
      </w:rPr>
      <w:pict w14:anchorId="033511D5">
        <v:shapetype id="_x0000_t202" coordsize="21600,21600" o:spt="202" path="m,l,21600r21600,l21600,xe">
          <v:stroke joinstyle="miter"/>
          <v:path gradientshapeok="t" o:connecttype="rect"/>
        </v:shapetype>
        <v:shape id="MSIPCMaabe4c60a5c2380f6df77a64" o:spid="_x0000_s1025" type="#_x0000_t202" alt="{&quot;HashCode&quot;:1235388660,&quot;Height&quot;:841.0,&quot;Width&quot;:595.0,&quot;Placement&quot;:&quot;Footer&quot;,&quot;Index&quot;:&quot;Primary&quot;,&quot;Section&quot;:1,&quot;Top&quot;:0.0,&quot;Left&quot;:0.0}" style="position:absolute;margin-left:0;margin-top:807pt;width:595.3pt;height:19.9pt;z-index:1;mso-wrap-style:square;mso-position-horizontal:absolute;mso-position-horizontal-relative:page;mso-position-vertical:absolute;mso-position-vertical-relative:page;v-text-anchor:bottom" o:allowincell="f" filled="f" stroked="f">
          <v:textbox inset=",0,,0">
            <w:txbxContent>
              <w:p w14:paraId="15CB027A" w14:textId="282AB234" w:rsidR="003C48F4" w:rsidRPr="003C48F4" w:rsidRDefault="003C48F4" w:rsidP="003C48F4">
                <w:pPr>
                  <w:jc w:val="center"/>
                  <w:rPr>
                    <w:rFonts w:ascii="Arial" w:hAnsi="Arial" w:cs="Arial"/>
                    <w:color w:val="626469"/>
                    <w:sz w:val="12"/>
                  </w:rPr>
                </w:pPr>
                <w:r w:rsidRPr="003C48F4">
                  <w:rPr>
                    <w:rFonts w:ascii="Arial" w:hAnsi="Arial" w:cs="Arial"/>
                    <w:color w:val="626469"/>
                    <w:sz w:val="12"/>
                  </w:rPr>
                  <w:t>Internal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81972" w14:textId="77777777" w:rsidR="003C48F4" w:rsidRDefault="003C48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9899E" w14:textId="77777777" w:rsidR="0038787A" w:rsidRDefault="0038787A" w:rsidP="003C48F4">
      <w:r>
        <w:separator/>
      </w:r>
    </w:p>
  </w:footnote>
  <w:footnote w:type="continuationSeparator" w:id="0">
    <w:p w14:paraId="7AAAFD8A" w14:textId="77777777" w:rsidR="0038787A" w:rsidRDefault="0038787A" w:rsidP="003C4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DB192" w14:textId="77777777" w:rsidR="003C48F4" w:rsidRDefault="003C48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39946" w14:textId="77777777" w:rsidR="003C48F4" w:rsidRDefault="003C48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E48F2" w14:textId="77777777" w:rsidR="003C48F4" w:rsidRDefault="003C48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55B2B41"/>
    <w:multiLevelType w:val="multilevel"/>
    <w:tmpl w:val="24EE36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DD17CB"/>
    <w:multiLevelType w:val="multilevel"/>
    <w:tmpl w:val="1AA8E5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2E46FBF"/>
    <w:multiLevelType w:val="hybridMultilevel"/>
    <w:tmpl w:val="6576CBDE"/>
    <w:lvl w:ilvl="0" w:tplc="040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8" w15:restartNumberingAfterBreak="0">
    <w:nsid w:val="17863378"/>
    <w:multiLevelType w:val="multilevel"/>
    <w:tmpl w:val="A44EC4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0D23BD2"/>
    <w:multiLevelType w:val="multilevel"/>
    <w:tmpl w:val="40A43F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12D4586"/>
    <w:multiLevelType w:val="multilevel"/>
    <w:tmpl w:val="B6AEA17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150751D"/>
    <w:multiLevelType w:val="multilevel"/>
    <w:tmpl w:val="63FACA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81C4EA7"/>
    <w:multiLevelType w:val="multilevel"/>
    <w:tmpl w:val="639011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20A4C2B"/>
    <w:multiLevelType w:val="multilevel"/>
    <w:tmpl w:val="90CEC2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B536E87"/>
    <w:multiLevelType w:val="hybridMultilevel"/>
    <w:tmpl w:val="DED8BC4E"/>
    <w:lvl w:ilvl="0" w:tplc="7924DC6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333333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5411427">
    <w:abstractNumId w:val="0"/>
  </w:num>
  <w:num w:numId="2" w16cid:durableId="1708145513">
    <w:abstractNumId w:val="1"/>
  </w:num>
  <w:num w:numId="3" w16cid:durableId="1709604739">
    <w:abstractNumId w:val="2"/>
  </w:num>
  <w:num w:numId="4" w16cid:durableId="612710774">
    <w:abstractNumId w:val="3"/>
  </w:num>
  <w:num w:numId="5" w16cid:durableId="1315454282">
    <w:abstractNumId w:val="4"/>
  </w:num>
  <w:num w:numId="6" w16cid:durableId="432478351">
    <w:abstractNumId w:val="7"/>
  </w:num>
  <w:num w:numId="7" w16cid:durableId="1898660285">
    <w:abstractNumId w:val="6"/>
  </w:num>
  <w:num w:numId="8" w16cid:durableId="253786853">
    <w:abstractNumId w:val="8"/>
  </w:num>
  <w:num w:numId="9" w16cid:durableId="843545618">
    <w:abstractNumId w:val="12"/>
  </w:num>
  <w:num w:numId="10" w16cid:durableId="632684768">
    <w:abstractNumId w:val="13"/>
  </w:num>
  <w:num w:numId="11" w16cid:durableId="446004262">
    <w:abstractNumId w:val="5"/>
  </w:num>
  <w:num w:numId="12" w16cid:durableId="1121070338">
    <w:abstractNumId w:val="10"/>
  </w:num>
  <w:num w:numId="13" w16cid:durableId="741291588">
    <w:abstractNumId w:val="9"/>
  </w:num>
  <w:num w:numId="14" w16cid:durableId="735738035">
    <w:abstractNumId w:val="11"/>
  </w:num>
  <w:num w:numId="15" w16cid:durableId="4165589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63E4"/>
    <w:rsid w:val="00021564"/>
    <w:rsid w:val="00086E03"/>
    <w:rsid w:val="00103C9A"/>
    <w:rsid w:val="00146FFA"/>
    <w:rsid w:val="001A2D03"/>
    <w:rsid w:val="001C7D34"/>
    <w:rsid w:val="0020292D"/>
    <w:rsid w:val="002825AF"/>
    <w:rsid w:val="0028756B"/>
    <w:rsid w:val="002A4E39"/>
    <w:rsid w:val="002B1E85"/>
    <w:rsid w:val="00314233"/>
    <w:rsid w:val="00350B1D"/>
    <w:rsid w:val="0038787A"/>
    <w:rsid w:val="003C48F4"/>
    <w:rsid w:val="00546839"/>
    <w:rsid w:val="0060148A"/>
    <w:rsid w:val="00684D24"/>
    <w:rsid w:val="006E6DE5"/>
    <w:rsid w:val="00720B24"/>
    <w:rsid w:val="00724946"/>
    <w:rsid w:val="007D5E00"/>
    <w:rsid w:val="007E0E5B"/>
    <w:rsid w:val="00813148"/>
    <w:rsid w:val="008263AF"/>
    <w:rsid w:val="008619BE"/>
    <w:rsid w:val="0087151D"/>
    <w:rsid w:val="009A2F81"/>
    <w:rsid w:val="00AD5C74"/>
    <w:rsid w:val="00CB63E4"/>
    <w:rsid w:val="00CC4EBE"/>
    <w:rsid w:val="00F201BC"/>
    <w:rsid w:val="00F3067F"/>
    <w:rsid w:val="00F3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207E90E"/>
  <w15:chartTrackingRefBased/>
  <w15:docId w15:val="{BBEC7163-43FE-4D26-B600-6F535AA6C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Liberation Serif" w:eastAsia="Noto Sans CJK SC Regular" w:hAnsi="Liberation Serif" w:cs="FreeSans"/>
      <w:kern w:val="1"/>
      <w:sz w:val="24"/>
      <w:szCs w:val="24"/>
      <w:lang w:val="en-IN" w:eastAsia="zh-CN" w:bidi="hi-IN"/>
    </w:rPr>
  </w:style>
  <w:style w:type="paragraph" w:styleId="Heading2">
    <w:name w:val="heading 2"/>
    <w:basedOn w:val="Heading"/>
    <w:next w:val="BodyText"/>
    <w:qFormat/>
    <w:pPr>
      <w:numPr>
        <w:ilvl w:val="1"/>
        <w:numId w:val="5"/>
      </w:num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orizontalLine">
    <w:name w:val="Horizontal Line"/>
    <w:basedOn w:val="Normal"/>
    <w:next w:val="BodyText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83"/>
    </w:pPr>
    <w:rPr>
      <w:sz w:val="12"/>
      <w:szCs w:val="12"/>
    </w:rPr>
  </w:style>
  <w:style w:type="paragraph" w:styleId="Header">
    <w:name w:val="header"/>
    <w:basedOn w:val="Normal"/>
    <w:link w:val="HeaderChar"/>
    <w:uiPriority w:val="99"/>
    <w:unhideWhenUsed/>
    <w:rsid w:val="003C48F4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HeaderChar">
    <w:name w:val="Header Char"/>
    <w:link w:val="Header"/>
    <w:uiPriority w:val="99"/>
    <w:rsid w:val="003C48F4"/>
    <w:rPr>
      <w:rFonts w:ascii="Liberation Serif" w:eastAsia="Noto Sans CJK SC Regular" w:hAnsi="Liberation Serif" w:cs="Mangal"/>
      <w:kern w:val="1"/>
      <w:sz w:val="24"/>
      <w:szCs w:val="21"/>
      <w:lang w:val="en-IN"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3C48F4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FooterChar">
    <w:name w:val="Footer Char"/>
    <w:link w:val="Footer"/>
    <w:uiPriority w:val="99"/>
    <w:rsid w:val="003C48F4"/>
    <w:rPr>
      <w:rFonts w:ascii="Liberation Serif" w:eastAsia="Noto Sans CJK SC Regular" w:hAnsi="Liberation Serif" w:cs="Mangal"/>
      <w:kern w:val="1"/>
      <w:sz w:val="24"/>
      <w:szCs w:val="21"/>
      <w:lang w:val="en-IN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Pramod Kumar</dc:creator>
  <cp:keywords/>
  <dc:description/>
  <cp:lastModifiedBy>Pramod Kumar</cp:lastModifiedBy>
  <cp:revision>17</cp:revision>
  <cp:lastPrinted>1899-12-31T18:30:00Z</cp:lastPrinted>
  <dcterms:created xsi:type="dcterms:W3CDTF">2022-12-29T07:23:00Z</dcterms:created>
  <dcterms:modified xsi:type="dcterms:W3CDTF">2023-12-09T03:49:00Z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3f93e5f-d3c2-49a7-ba94-15405423c204_Enabled">
    <vt:lpwstr>true</vt:lpwstr>
  </property>
  <property fmtid="{D5CDD505-2E9C-101B-9397-08002B2CF9AE}" pid="3" name="MSIP_Label_23f93e5f-d3c2-49a7-ba94-15405423c204_SetDate">
    <vt:lpwstr>2022-12-29T07:31:44Z</vt:lpwstr>
  </property>
  <property fmtid="{D5CDD505-2E9C-101B-9397-08002B2CF9AE}" pid="4" name="MSIP_Label_23f93e5f-d3c2-49a7-ba94-15405423c204_Method">
    <vt:lpwstr>Standard</vt:lpwstr>
  </property>
  <property fmtid="{D5CDD505-2E9C-101B-9397-08002B2CF9AE}" pid="5" name="MSIP_Label_23f93e5f-d3c2-49a7-ba94-15405423c204_Name">
    <vt:lpwstr>SE Internal</vt:lpwstr>
  </property>
  <property fmtid="{D5CDD505-2E9C-101B-9397-08002B2CF9AE}" pid="6" name="MSIP_Label_23f93e5f-d3c2-49a7-ba94-15405423c204_SiteId">
    <vt:lpwstr>6e51e1ad-c54b-4b39-b598-0ffe9ae68fef</vt:lpwstr>
  </property>
  <property fmtid="{D5CDD505-2E9C-101B-9397-08002B2CF9AE}" pid="7" name="MSIP_Label_23f93e5f-d3c2-49a7-ba94-15405423c204_ActionId">
    <vt:lpwstr>8ec605a8-8e07-40c5-b2f1-25d88bfedbce</vt:lpwstr>
  </property>
  <property fmtid="{D5CDD505-2E9C-101B-9397-08002B2CF9AE}" pid="8" name="MSIP_Label_23f93e5f-d3c2-49a7-ba94-15405423c204_ContentBits">
    <vt:lpwstr>2</vt:lpwstr>
  </property>
</Properties>
</file>