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16AB6AF5" w14:textId="4A06B3CE" w:rsidR="00C73964" w:rsidRDefault="00C73964">
      <w:pPr>
        <w:pStyle w:val="RoseResumeHeader"/>
        <w:shd w:val="clear" w:color="auto" w:fill="E0E0E0"/>
        <w:tabs>
          <w:tab w:val="center" w:pos="4770"/>
        </w:tabs>
        <w:rPr>
          <w:rFonts w:ascii="Verdana" w:hAnsi="Verdana" w:cs="Verdana"/>
          <w:sz w:val="18"/>
          <w:szCs w:val="18"/>
          <w:lang w:val="en-IN"/>
        </w:rPr>
      </w:pPr>
      <w:r>
        <w:rPr>
          <w:rFonts w:ascii="Verdana" w:hAnsi="Verdana" w:cs="Verdana"/>
          <w:sz w:val="18"/>
          <w:szCs w:val="18"/>
        </w:rPr>
        <w:t>SUMMARY</w:t>
      </w:r>
    </w:p>
    <w:p w14:paraId="3D81465C" w14:textId="77777777" w:rsidR="00CB1C5C" w:rsidRDefault="00CB1C5C" w:rsidP="0057754F">
      <w:pPr>
        <w:pStyle w:val="NormalVerdana"/>
        <w:rPr>
          <w:b/>
          <w:sz w:val="18"/>
          <w:szCs w:val="18"/>
        </w:rPr>
      </w:pPr>
      <w:r>
        <w:rPr>
          <w:b/>
          <w:sz w:val="18"/>
          <w:szCs w:val="18"/>
        </w:rPr>
        <w:t>Name - Pooja</w:t>
      </w:r>
    </w:p>
    <w:p w14:paraId="23750E7E" w14:textId="77777777" w:rsidR="00CB1C5C" w:rsidRDefault="00CB1C5C" w:rsidP="0057754F">
      <w:pPr>
        <w:pStyle w:val="NormalVerdana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Email – </w:t>
      </w:r>
      <w:hyperlink r:id="rId7" w:history="1">
        <w:r w:rsidRPr="003E35C8">
          <w:rPr>
            <w:rStyle w:val="Hyperlink"/>
            <w:b/>
            <w:sz w:val="18"/>
            <w:szCs w:val="18"/>
          </w:rPr>
          <w:t>rimjhim0303@gmail.com</w:t>
        </w:r>
      </w:hyperlink>
    </w:p>
    <w:p w14:paraId="5CB9ADCC" w14:textId="77777777" w:rsidR="00CB1C5C" w:rsidRPr="00CB1C5C" w:rsidRDefault="00CB1C5C" w:rsidP="00CB1C5C">
      <w:pPr>
        <w:pStyle w:val="NormalVerdana"/>
        <w:rPr>
          <w:b/>
          <w:sz w:val="18"/>
          <w:szCs w:val="18"/>
        </w:rPr>
      </w:pPr>
      <w:r>
        <w:rPr>
          <w:b/>
          <w:sz w:val="18"/>
          <w:szCs w:val="18"/>
        </w:rPr>
        <w:t>Phone - 9660680172</w:t>
      </w:r>
    </w:p>
    <w:tbl>
      <w:tblPr>
        <w:tblW w:w="11069" w:type="dxa"/>
        <w:tblInd w:w="-14" w:type="dxa"/>
        <w:tblLayout w:type="fixed"/>
        <w:tblCellMar>
          <w:left w:w="14" w:type="dxa"/>
          <w:right w:w="0" w:type="dxa"/>
        </w:tblCellMar>
        <w:tblLook w:val="0000" w:firstRow="0" w:lastRow="0" w:firstColumn="0" w:lastColumn="0" w:noHBand="0" w:noVBand="0"/>
      </w:tblPr>
      <w:tblGrid>
        <w:gridCol w:w="11069"/>
      </w:tblGrid>
      <w:tr w:rsidR="00CB1C5C" w14:paraId="16AB6AFA" w14:textId="77777777" w:rsidTr="00CB1C5C">
        <w:trPr>
          <w:trHeight w:val="278"/>
        </w:trPr>
        <w:tc>
          <w:tcPr>
            <w:tcW w:w="11069" w:type="dxa"/>
          </w:tcPr>
          <w:p w14:paraId="16AB6AF9" w14:textId="4FAD8886" w:rsidR="00CB1C5C" w:rsidRDefault="00CB1C5C" w:rsidP="00CB1C5C">
            <w:pPr>
              <w:spacing w:before="120"/>
              <w:ind w:left="180"/>
              <w:rPr>
                <w:rFonts w:ascii="Verdana" w:hAnsi="Verdana" w:cs="Verdana"/>
                <w:sz w:val="18"/>
                <w:szCs w:val="18"/>
                <w:lang w:val="en-IN"/>
              </w:rPr>
            </w:pPr>
            <w:r w:rsidRPr="00141A29">
              <w:rPr>
                <w:rFonts w:ascii="Cambria" w:hAnsi="Cambria" w:cs="Cambria"/>
                <w:bCs/>
              </w:rPr>
              <w:t>Compassionate Teacher skilled at introducing new technologies into classrooms and improving student engagement, learning and academic performance. Committed to closely monitoring progress and proactively adjusting strategies for long-term student success.</w:t>
            </w:r>
          </w:p>
        </w:tc>
      </w:tr>
    </w:tbl>
    <w:p w14:paraId="16AB6AFB" w14:textId="77777777" w:rsidR="00C73964" w:rsidRDefault="00C73964">
      <w:pPr>
        <w:jc w:val="both"/>
        <w:rPr>
          <w:rFonts w:ascii="Verdana" w:hAnsi="Verdana" w:cs="Verdana"/>
          <w:color w:val="000000"/>
          <w:sz w:val="18"/>
          <w:szCs w:val="18"/>
        </w:rPr>
      </w:pPr>
    </w:p>
    <w:p w14:paraId="16AB6AFC" w14:textId="01661B18" w:rsidR="00C73964" w:rsidRDefault="00CB1C5C">
      <w:pPr>
        <w:pStyle w:val="RoseResumeHeader"/>
        <w:shd w:val="clear" w:color="auto" w:fill="E0E0E0"/>
        <w:tabs>
          <w:tab w:val="center" w:pos="4770"/>
        </w:tabs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Skills</w:t>
      </w:r>
    </w:p>
    <w:p w14:paraId="57AEB6A7" w14:textId="77777777" w:rsidR="00CB1C5C" w:rsidRPr="00B7774A" w:rsidRDefault="00CB1C5C" w:rsidP="00CB1C5C">
      <w:pPr>
        <w:pStyle w:val="ListParagraph"/>
        <w:numPr>
          <w:ilvl w:val="0"/>
          <w:numId w:val="9"/>
        </w:numPr>
        <w:tabs>
          <w:tab w:val="left" w:pos="3900"/>
        </w:tabs>
        <w:jc w:val="both"/>
        <w:rPr>
          <w:rFonts w:ascii="Cambria" w:hAnsi="Cambria" w:cs="Verdana"/>
          <w:sz w:val="20"/>
          <w:szCs w:val="20"/>
        </w:rPr>
      </w:pPr>
      <w:r w:rsidRPr="00B7774A">
        <w:rPr>
          <w:rFonts w:ascii="Cambria" w:hAnsi="Cambria" w:cs="Verdana"/>
          <w:sz w:val="20"/>
          <w:szCs w:val="20"/>
        </w:rPr>
        <w:t xml:space="preserve">Student assessment   </w:t>
      </w:r>
    </w:p>
    <w:p w14:paraId="3A471F84" w14:textId="39CF634F" w:rsidR="00CB1C5C" w:rsidRPr="00B7774A" w:rsidRDefault="00CB1C5C" w:rsidP="00CB1C5C">
      <w:pPr>
        <w:pStyle w:val="ListParagraph"/>
        <w:numPr>
          <w:ilvl w:val="0"/>
          <w:numId w:val="9"/>
        </w:numPr>
        <w:tabs>
          <w:tab w:val="left" w:pos="3900"/>
        </w:tabs>
        <w:jc w:val="both"/>
        <w:rPr>
          <w:rFonts w:ascii="Cambria" w:hAnsi="Cambria" w:cs="Verdana"/>
          <w:sz w:val="20"/>
          <w:szCs w:val="20"/>
        </w:rPr>
      </w:pPr>
      <w:r w:rsidRPr="00B7774A">
        <w:rPr>
          <w:rFonts w:ascii="Cambria" w:hAnsi="Cambria" w:cs="Verdana"/>
          <w:sz w:val="20"/>
          <w:szCs w:val="20"/>
        </w:rPr>
        <w:t>Positive Role Model and Mentor</w:t>
      </w:r>
    </w:p>
    <w:p w14:paraId="2E930329" w14:textId="77777777" w:rsidR="00CB1C5C" w:rsidRPr="00B7774A" w:rsidRDefault="00CB1C5C" w:rsidP="00CB1C5C">
      <w:pPr>
        <w:pStyle w:val="ListParagraph"/>
        <w:numPr>
          <w:ilvl w:val="0"/>
          <w:numId w:val="9"/>
        </w:numPr>
        <w:tabs>
          <w:tab w:val="left" w:pos="3900"/>
        </w:tabs>
        <w:jc w:val="both"/>
        <w:rPr>
          <w:rFonts w:ascii="Cambria" w:hAnsi="Cambria" w:cs="Verdana"/>
          <w:sz w:val="20"/>
          <w:szCs w:val="20"/>
        </w:rPr>
      </w:pPr>
      <w:r w:rsidRPr="00B7774A">
        <w:rPr>
          <w:rFonts w:ascii="Cambria" w:hAnsi="Cambria" w:cs="Verdana"/>
          <w:sz w:val="20"/>
          <w:szCs w:val="20"/>
        </w:rPr>
        <w:t xml:space="preserve">Activity Planning         </w:t>
      </w:r>
    </w:p>
    <w:p w14:paraId="10085AD0" w14:textId="151054D4" w:rsidR="00CB1C5C" w:rsidRPr="00B7774A" w:rsidRDefault="00CB1C5C" w:rsidP="00CB1C5C">
      <w:pPr>
        <w:pStyle w:val="ListParagraph"/>
        <w:numPr>
          <w:ilvl w:val="0"/>
          <w:numId w:val="9"/>
        </w:numPr>
        <w:tabs>
          <w:tab w:val="left" w:pos="3900"/>
        </w:tabs>
        <w:jc w:val="both"/>
        <w:rPr>
          <w:rFonts w:ascii="Cambria" w:hAnsi="Cambria" w:cs="Verdana"/>
          <w:sz w:val="20"/>
          <w:szCs w:val="20"/>
        </w:rPr>
      </w:pPr>
      <w:r w:rsidRPr="00B7774A">
        <w:rPr>
          <w:rFonts w:ascii="Cambria" w:hAnsi="Cambria" w:cs="Verdana"/>
          <w:sz w:val="20"/>
          <w:szCs w:val="20"/>
        </w:rPr>
        <w:t>Team Supervision</w:t>
      </w:r>
      <w:r w:rsidRPr="00B7774A">
        <w:rPr>
          <w:rFonts w:ascii="Cambria" w:hAnsi="Cambria" w:cs="Verdana"/>
          <w:b/>
          <w:bCs/>
          <w:sz w:val="20"/>
          <w:szCs w:val="20"/>
        </w:rPr>
        <w:tab/>
      </w:r>
    </w:p>
    <w:p w14:paraId="70F84BA6" w14:textId="77777777" w:rsidR="00CB1C5C" w:rsidRPr="00B7774A" w:rsidRDefault="00CB1C5C" w:rsidP="00CB1C5C">
      <w:pPr>
        <w:pStyle w:val="ListParagraph"/>
        <w:numPr>
          <w:ilvl w:val="0"/>
          <w:numId w:val="9"/>
        </w:numPr>
        <w:tabs>
          <w:tab w:val="left" w:pos="3900"/>
        </w:tabs>
        <w:jc w:val="both"/>
        <w:rPr>
          <w:rFonts w:ascii="Cambria" w:hAnsi="Cambria" w:cs="Verdana"/>
          <w:sz w:val="20"/>
          <w:szCs w:val="20"/>
        </w:rPr>
      </w:pPr>
      <w:r w:rsidRPr="00B7774A">
        <w:rPr>
          <w:rFonts w:ascii="Cambria" w:hAnsi="Cambria" w:cs="Verdana"/>
          <w:sz w:val="20"/>
          <w:szCs w:val="20"/>
        </w:rPr>
        <w:t xml:space="preserve">Motivating students      </w:t>
      </w:r>
    </w:p>
    <w:p w14:paraId="72EA3BC1" w14:textId="005250F4" w:rsidR="00CB1C5C" w:rsidRPr="00B7774A" w:rsidRDefault="00CB1C5C" w:rsidP="00CB1C5C">
      <w:pPr>
        <w:pStyle w:val="ListParagraph"/>
        <w:numPr>
          <w:ilvl w:val="0"/>
          <w:numId w:val="9"/>
        </w:numPr>
        <w:tabs>
          <w:tab w:val="left" w:pos="3900"/>
        </w:tabs>
        <w:jc w:val="both"/>
        <w:rPr>
          <w:rFonts w:ascii="Cambria" w:hAnsi="Cambria" w:cs="Verdana"/>
          <w:sz w:val="20"/>
          <w:szCs w:val="20"/>
        </w:rPr>
      </w:pPr>
      <w:r w:rsidRPr="00B7774A">
        <w:rPr>
          <w:rFonts w:ascii="Cambria" w:hAnsi="Cambria" w:cs="Verdana"/>
          <w:sz w:val="20"/>
          <w:szCs w:val="20"/>
        </w:rPr>
        <w:t>Student Engagement</w:t>
      </w:r>
    </w:p>
    <w:p w14:paraId="16AB6B0F" w14:textId="77777777" w:rsidR="00C73964" w:rsidRDefault="00C73964">
      <w:pPr>
        <w:pStyle w:val="WW-BodyText2"/>
        <w:suppressAutoHyphens w:val="0"/>
        <w:rPr>
          <w:sz w:val="18"/>
          <w:szCs w:val="18"/>
        </w:rPr>
      </w:pPr>
    </w:p>
    <w:p w14:paraId="16AB6B10" w14:textId="5317602D" w:rsidR="00C73964" w:rsidRDefault="00CB1C5C">
      <w:pPr>
        <w:pStyle w:val="RoseResumeHeader"/>
        <w:shd w:val="clear" w:color="auto" w:fill="E0E0E0"/>
        <w:tabs>
          <w:tab w:val="center" w:pos="4770"/>
        </w:tabs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Education and Training</w:t>
      </w:r>
    </w:p>
    <w:p w14:paraId="16AB6B11" w14:textId="77777777" w:rsidR="00C73964" w:rsidRDefault="00C73964">
      <w:pPr>
        <w:tabs>
          <w:tab w:val="left" w:pos="3900"/>
        </w:tabs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b/>
          <w:bCs/>
          <w:sz w:val="18"/>
          <w:szCs w:val="18"/>
        </w:rPr>
        <w:tab/>
      </w:r>
    </w:p>
    <w:tbl>
      <w:tblPr>
        <w:tblW w:w="0" w:type="auto"/>
        <w:tblInd w:w="-675" w:type="dxa"/>
        <w:tblLayout w:type="fixed"/>
        <w:tblLook w:val="0000" w:firstRow="0" w:lastRow="0" w:firstColumn="0" w:lastColumn="0" w:noHBand="0" w:noVBand="0"/>
      </w:tblPr>
      <w:tblGrid>
        <w:gridCol w:w="11066"/>
      </w:tblGrid>
      <w:tr w:rsidR="00432A39" w14:paraId="16AB6B24" w14:textId="77777777" w:rsidTr="00B7774A">
        <w:trPr>
          <w:trHeight w:val="1431"/>
        </w:trPr>
        <w:tc>
          <w:tcPr>
            <w:tcW w:w="11066" w:type="dxa"/>
          </w:tcPr>
          <w:tbl>
            <w:tblPr>
              <w:tblStyle w:val="TableGrid"/>
              <w:tblW w:w="10283" w:type="dxa"/>
              <w:tblInd w:w="665" w:type="dxa"/>
              <w:tblLook w:val="04A0" w:firstRow="1" w:lastRow="0" w:firstColumn="1" w:lastColumn="0" w:noHBand="0" w:noVBand="1"/>
            </w:tblPr>
            <w:tblGrid>
              <w:gridCol w:w="2569"/>
              <w:gridCol w:w="2801"/>
              <w:gridCol w:w="2342"/>
              <w:gridCol w:w="2571"/>
            </w:tblGrid>
            <w:tr w:rsidR="00CB1C5C" w14:paraId="0F4B0B48" w14:textId="77777777" w:rsidTr="00B7774A">
              <w:trPr>
                <w:trHeight w:val="122"/>
              </w:trPr>
              <w:tc>
                <w:tcPr>
                  <w:tcW w:w="2569" w:type="dxa"/>
                  <w:shd w:val="clear" w:color="auto" w:fill="D1D1D1" w:themeFill="background2" w:themeFillShade="E6"/>
                </w:tcPr>
                <w:p w14:paraId="090775DF" w14:textId="3D18D4F2" w:rsidR="00CB1C5C" w:rsidRPr="00B7774A" w:rsidRDefault="00CB1C5C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  <w:t>Degree</w:t>
                  </w:r>
                </w:p>
              </w:tc>
              <w:tc>
                <w:tcPr>
                  <w:tcW w:w="2801" w:type="dxa"/>
                  <w:shd w:val="clear" w:color="auto" w:fill="D1D1D1" w:themeFill="background2" w:themeFillShade="E6"/>
                </w:tcPr>
                <w:p w14:paraId="7E4192D2" w14:textId="7B766314" w:rsidR="00CB1C5C" w:rsidRPr="00B7774A" w:rsidRDefault="00CB1C5C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  <w:t>University/Board</w:t>
                  </w:r>
                </w:p>
              </w:tc>
              <w:tc>
                <w:tcPr>
                  <w:tcW w:w="2342" w:type="dxa"/>
                  <w:shd w:val="clear" w:color="auto" w:fill="D1D1D1" w:themeFill="background2" w:themeFillShade="E6"/>
                </w:tcPr>
                <w:p w14:paraId="34AA85F0" w14:textId="4D320BAB" w:rsidR="00CB1C5C" w:rsidRPr="00B7774A" w:rsidRDefault="00CB1C5C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  <w:t>Field of Study</w:t>
                  </w:r>
                </w:p>
              </w:tc>
              <w:tc>
                <w:tcPr>
                  <w:tcW w:w="2571" w:type="dxa"/>
                  <w:shd w:val="clear" w:color="auto" w:fill="D1D1D1" w:themeFill="background2" w:themeFillShade="E6"/>
                </w:tcPr>
                <w:p w14:paraId="0CE12793" w14:textId="632AA456" w:rsidR="00CB1C5C" w:rsidRPr="00B7774A" w:rsidRDefault="00CB1C5C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b/>
                      <w:bCs/>
                      <w:sz w:val="20"/>
                      <w:szCs w:val="20"/>
                    </w:rPr>
                    <w:t xml:space="preserve">Percentage </w:t>
                  </w:r>
                </w:p>
              </w:tc>
            </w:tr>
            <w:tr w:rsidR="00CB1C5C" w14:paraId="34A35FBD" w14:textId="77777777" w:rsidTr="00B7774A">
              <w:trPr>
                <w:trHeight w:val="127"/>
              </w:trPr>
              <w:tc>
                <w:tcPr>
                  <w:tcW w:w="2569" w:type="dxa"/>
                </w:tcPr>
                <w:p w14:paraId="4CFC8CBE" w14:textId="58B7B59B" w:rsidR="00CB1C5C" w:rsidRPr="008108D9" w:rsidRDefault="00CB1C5C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1"/>
                      <w:szCs w:val="21"/>
                    </w:rPr>
                  </w:pPr>
                  <w:r w:rsidRPr="008108D9">
                    <w:rPr>
                      <w:rFonts w:ascii="Cambria" w:hAnsi="Cambria" w:cs="Verdana"/>
                      <w:sz w:val="21"/>
                      <w:szCs w:val="21"/>
                    </w:rPr>
                    <w:t>B.</w:t>
                  </w:r>
                  <w:r w:rsidR="00B7774A" w:rsidRPr="008108D9">
                    <w:rPr>
                      <w:rFonts w:ascii="Cambria" w:hAnsi="Cambria" w:cs="Verdana"/>
                      <w:sz w:val="21"/>
                      <w:szCs w:val="21"/>
                    </w:rPr>
                    <w:t xml:space="preserve"> </w:t>
                  </w:r>
                  <w:r w:rsidRPr="008108D9">
                    <w:rPr>
                      <w:rFonts w:ascii="Cambria" w:hAnsi="Cambria" w:cs="Verdana"/>
                      <w:sz w:val="21"/>
                      <w:szCs w:val="21"/>
                    </w:rPr>
                    <w:t>Ed</w:t>
                  </w:r>
                </w:p>
              </w:tc>
              <w:tc>
                <w:tcPr>
                  <w:tcW w:w="2801" w:type="dxa"/>
                </w:tcPr>
                <w:p w14:paraId="0FB028B9" w14:textId="0F5FDD2E" w:rsidR="00CB1C5C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Kurukshetra University</w:t>
                  </w:r>
                </w:p>
              </w:tc>
              <w:tc>
                <w:tcPr>
                  <w:tcW w:w="2342" w:type="dxa"/>
                </w:tcPr>
                <w:p w14:paraId="7416F08F" w14:textId="7B723EED" w:rsidR="00CB1C5C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 xml:space="preserve">Physics </w:t>
                  </w:r>
                </w:p>
              </w:tc>
              <w:tc>
                <w:tcPr>
                  <w:tcW w:w="2571" w:type="dxa"/>
                </w:tcPr>
                <w:p w14:paraId="2F17965C" w14:textId="257B0BFB" w:rsidR="00CB1C5C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67</w:t>
                  </w:r>
                  <w:r w:rsidR="008108D9">
                    <w:rPr>
                      <w:rFonts w:ascii="Cambria" w:hAnsi="Cambria" w:cs="Verdana"/>
                      <w:sz w:val="20"/>
                      <w:szCs w:val="20"/>
                    </w:rPr>
                    <w:t>.4</w:t>
                  </w: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%</w:t>
                  </w:r>
                </w:p>
              </w:tc>
            </w:tr>
            <w:tr w:rsidR="00B7774A" w14:paraId="0B16EA11" w14:textId="77777777" w:rsidTr="00B7774A">
              <w:trPr>
                <w:trHeight w:val="127"/>
              </w:trPr>
              <w:tc>
                <w:tcPr>
                  <w:tcW w:w="2569" w:type="dxa"/>
                </w:tcPr>
                <w:p w14:paraId="3A2146BF" w14:textId="09FADCB8" w:rsidR="00B7774A" w:rsidRPr="008108D9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1"/>
                      <w:szCs w:val="21"/>
                    </w:rPr>
                  </w:pPr>
                  <w:r w:rsidRPr="008108D9">
                    <w:rPr>
                      <w:rFonts w:ascii="Cambria" w:hAnsi="Cambria" w:cs="Verdana"/>
                      <w:sz w:val="21"/>
                      <w:szCs w:val="21"/>
                    </w:rPr>
                    <w:t>Bachelor of Science</w:t>
                  </w:r>
                </w:p>
              </w:tc>
              <w:tc>
                <w:tcPr>
                  <w:tcW w:w="2801" w:type="dxa"/>
                </w:tcPr>
                <w:p w14:paraId="29A3CECE" w14:textId="6909741A" w:rsidR="00B7774A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Magadh University</w:t>
                  </w:r>
                </w:p>
              </w:tc>
              <w:tc>
                <w:tcPr>
                  <w:tcW w:w="2342" w:type="dxa"/>
                </w:tcPr>
                <w:p w14:paraId="0C416EE9" w14:textId="5680FFF8" w:rsidR="00B7774A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Physics</w:t>
                  </w:r>
                </w:p>
              </w:tc>
              <w:tc>
                <w:tcPr>
                  <w:tcW w:w="2571" w:type="dxa"/>
                </w:tcPr>
                <w:p w14:paraId="45488B5B" w14:textId="4FACD04A" w:rsidR="00B7774A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67%</w:t>
                  </w:r>
                </w:p>
              </w:tc>
            </w:tr>
            <w:tr w:rsidR="00B7774A" w14:paraId="6F5A6858" w14:textId="77777777" w:rsidTr="00B7774A">
              <w:trPr>
                <w:trHeight w:val="127"/>
              </w:trPr>
              <w:tc>
                <w:tcPr>
                  <w:tcW w:w="2569" w:type="dxa"/>
                </w:tcPr>
                <w:p w14:paraId="4AA6F8A2" w14:textId="5BD675E6" w:rsidR="00B7774A" w:rsidRPr="008108D9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1"/>
                      <w:szCs w:val="21"/>
                    </w:rPr>
                  </w:pPr>
                  <w:r w:rsidRPr="008108D9">
                    <w:rPr>
                      <w:rFonts w:ascii="Cambria" w:hAnsi="Cambria" w:cs="Verdana"/>
                      <w:sz w:val="21"/>
                      <w:szCs w:val="21"/>
                    </w:rPr>
                    <w:t>Senior Secondary</w:t>
                  </w:r>
                </w:p>
              </w:tc>
              <w:tc>
                <w:tcPr>
                  <w:tcW w:w="2801" w:type="dxa"/>
                </w:tcPr>
                <w:p w14:paraId="029D4B47" w14:textId="3EF76A75" w:rsidR="00B7774A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BSEB Patna</w:t>
                  </w:r>
                </w:p>
              </w:tc>
              <w:tc>
                <w:tcPr>
                  <w:tcW w:w="2342" w:type="dxa"/>
                </w:tcPr>
                <w:p w14:paraId="675D8FE6" w14:textId="13459F5E" w:rsidR="00B7774A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Science</w:t>
                  </w:r>
                </w:p>
              </w:tc>
              <w:tc>
                <w:tcPr>
                  <w:tcW w:w="2571" w:type="dxa"/>
                </w:tcPr>
                <w:p w14:paraId="0B6651BD" w14:textId="556B0BA3" w:rsidR="00B7774A" w:rsidRPr="00B7774A" w:rsidRDefault="00B7774A" w:rsidP="00CB1C5C">
                  <w:pPr>
                    <w:pStyle w:val="ListParagraph1"/>
                    <w:tabs>
                      <w:tab w:val="left" w:pos="1080"/>
                    </w:tabs>
                    <w:spacing w:after="4"/>
                    <w:ind w:left="0"/>
                    <w:rPr>
                      <w:rFonts w:ascii="Cambria" w:hAnsi="Cambria" w:cs="Verdana"/>
                      <w:sz w:val="20"/>
                      <w:szCs w:val="20"/>
                    </w:rPr>
                  </w:pPr>
                  <w:r w:rsidRPr="00B7774A">
                    <w:rPr>
                      <w:rFonts w:ascii="Cambria" w:hAnsi="Cambria" w:cs="Verdana"/>
                      <w:sz w:val="20"/>
                      <w:szCs w:val="20"/>
                    </w:rPr>
                    <w:t>76%</w:t>
                  </w:r>
                </w:p>
              </w:tc>
            </w:tr>
          </w:tbl>
          <w:p w14:paraId="16AB6B23" w14:textId="0118764C" w:rsidR="00B7774A" w:rsidRPr="00B7774A" w:rsidRDefault="00B7774A" w:rsidP="00B7774A">
            <w:pPr>
              <w:tabs>
                <w:tab w:val="left" w:pos="3012"/>
              </w:tabs>
            </w:pPr>
          </w:p>
        </w:tc>
      </w:tr>
    </w:tbl>
    <w:p w14:paraId="16AB6B27" w14:textId="14B442A6" w:rsidR="00C73964" w:rsidRPr="00B7774A" w:rsidRDefault="00B7774A" w:rsidP="00B7774A">
      <w:pPr>
        <w:pStyle w:val="RoseResumeHeader"/>
        <w:shd w:val="clear" w:color="auto" w:fill="E0E0E0"/>
        <w:jc w:val="left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Certifications </w:t>
      </w:r>
    </w:p>
    <w:p w14:paraId="10AE4EFB" w14:textId="5DAE45BF" w:rsidR="00B7774A" w:rsidRPr="008108D9" w:rsidRDefault="00B7774A">
      <w:pPr>
        <w:pStyle w:val="ListParagraph1"/>
        <w:numPr>
          <w:ilvl w:val="0"/>
          <w:numId w:val="3"/>
        </w:numPr>
        <w:tabs>
          <w:tab w:val="left" w:pos="0"/>
          <w:tab w:val="left" w:pos="180"/>
        </w:tabs>
        <w:ind w:left="360" w:hanging="270"/>
        <w:rPr>
          <w:rFonts w:ascii="Cambria" w:hAnsi="Cambria" w:cs="Verdana"/>
          <w:i/>
          <w:iCs/>
          <w:sz w:val="21"/>
          <w:szCs w:val="21"/>
        </w:rPr>
      </w:pPr>
      <w:r w:rsidRPr="008108D9">
        <w:rPr>
          <w:rFonts w:ascii="Cambria" w:hAnsi="Cambria" w:cs="Verdana"/>
          <w:i/>
          <w:iCs/>
          <w:sz w:val="21"/>
          <w:szCs w:val="21"/>
        </w:rPr>
        <w:t>CTET [</w:t>
      </w:r>
      <w:r w:rsidRPr="008108D9">
        <w:rPr>
          <w:rFonts w:ascii="Cambria" w:hAnsi="Cambria" w:cs="Arial"/>
          <w:b/>
          <w:bCs/>
          <w:i/>
          <w:iCs/>
          <w:color w:val="000000"/>
          <w:sz w:val="21"/>
          <w:szCs w:val="21"/>
          <w:shd w:val="clear" w:color="auto" w:fill="F9FAFB"/>
        </w:rPr>
        <w:t>Central Teacher Eligibility Test</w:t>
      </w:r>
      <w:r w:rsidRPr="008108D9">
        <w:rPr>
          <w:rFonts w:ascii="Cambria" w:hAnsi="Cambria" w:cs="Verdana"/>
          <w:i/>
          <w:iCs/>
          <w:sz w:val="21"/>
          <w:szCs w:val="21"/>
        </w:rPr>
        <w:t>]</w:t>
      </w:r>
    </w:p>
    <w:p w14:paraId="16AB6B2D" w14:textId="27CFF506" w:rsidR="00C73964" w:rsidRPr="00B7774A" w:rsidRDefault="00B7774A" w:rsidP="00B7774A">
      <w:pPr>
        <w:pStyle w:val="ListParagraph1"/>
        <w:numPr>
          <w:ilvl w:val="0"/>
          <w:numId w:val="3"/>
        </w:numPr>
        <w:tabs>
          <w:tab w:val="left" w:pos="0"/>
          <w:tab w:val="left" w:pos="180"/>
        </w:tabs>
        <w:ind w:left="360" w:hanging="270"/>
        <w:rPr>
          <w:rFonts w:ascii="Cambria" w:hAnsi="Cambria" w:cs="Verdana"/>
          <w:sz w:val="20"/>
          <w:szCs w:val="20"/>
        </w:rPr>
      </w:pPr>
      <w:r w:rsidRPr="00B7774A">
        <w:rPr>
          <w:rFonts w:ascii="Cambria" w:hAnsi="Cambria" w:cs="Verdana"/>
          <w:sz w:val="20"/>
          <w:szCs w:val="20"/>
        </w:rPr>
        <w:t>DCA [Diploma in Computer Application]</w:t>
      </w:r>
    </w:p>
    <w:p w14:paraId="16AB6B2E" w14:textId="77777777" w:rsidR="00C73964" w:rsidRDefault="00C73964">
      <w:pPr>
        <w:jc w:val="both"/>
        <w:rPr>
          <w:rFonts w:ascii="Verdana" w:hAnsi="Verdana" w:cs="Verdana"/>
          <w:sz w:val="18"/>
          <w:szCs w:val="18"/>
        </w:rPr>
      </w:pPr>
    </w:p>
    <w:tbl>
      <w:tblPr>
        <w:tblW w:w="0" w:type="auto"/>
        <w:tblInd w:w="-113" w:type="dxa"/>
        <w:tblLayout w:type="fixed"/>
        <w:tblLook w:val="0000" w:firstRow="0" w:lastRow="0" w:firstColumn="0" w:lastColumn="0" w:noHBand="0" w:noVBand="0"/>
      </w:tblPr>
      <w:tblGrid>
        <w:gridCol w:w="11003"/>
      </w:tblGrid>
      <w:tr w:rsidR="00432A39" w14:paraId="16AB6B31" w14:textId="77777777">
        <w:tc>
          <w:tcPr>
            <w:tcW w:w="11003" w:type="dxa"/>
            <w:shd w:val="clear" w:color="auto" w:fill="E0E0E0"/>
          </w:tcPr>
          <w:p w14:paraId="16AB6B30" w14:textId="3304D8FE" w:rsidR="00C73964" w:rsidRPr="008108D9" w:rsidRDefault="00B7774A" w:rsidP="008108D9">
            <w:pPr>
              <w:pStyle w:val="RoseResumeHeader"/>
              <w:shd w:val="clear" w:color="auto" w:fill="E0E0E0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Experience</w:t>
            </w:r>
          </w:p>
        </w:tc>
      </w:tr>
    </w:tbl>
    <w:p w14:paraId="28C02327" w14:textId="31B11D70" w:rsidR="00B7774A" w:rsidRPr="008108D9" w:rsidRDefault="00B7774A" w:rsidP="008108D9">
      <w:pPr>
        <w:pStyle w:val="ListParagraph"/>
        <w:numPr>
          <w:ilvl w:val="0"/>
          <w:numId w:val="10"/>
        </w:numPr>
        <w:jc w:val="both"/>
        <w:rPr>
          <w:rFonts w:ascii="Verdana" w:hAnsi="Verdana" w:cs="Verdana"/>
          <w:sz w:val="18"/>
          <w:szCs w:val="18"/>
          <w:lang w:val="en-IN"/>
        </w:rPr>
      </w:pPr>
      <w:r w:rsidRPr="008108D9">
        <w:rPr>
          <w:rFonts w:ascii="Verdana" w:hAnsi="Verdana" w:cs="Verdana"/>
          <w:b/>
          <w:bCs/>
          <w:sz w:val="18"/>
          <w:szCs w:val="18"/>
          <w:lang w:val="en-IN"/>
        </w:rPr>
        <w:t>Job Title</w:t>
      </w:r>
      <w:r w:rsidRPr="008108D9">
        <w:rPr>
          <w:rFonts w:ascii="Verdana" w:hAnsi="Verdana" w:cs="Verdana"/>
          <w:sz w:val="18"/>
          <w:szCs w:val="18"/>
          <w:lang w:val="en-IN"/>
        </w:rPr>
        <w:t xml:space="preserve">: Operations Team Leader </w:t>
      </w:r>
      <w:r w:rsidR="008108D9" w:rsidRPr="008108D9">
        <w:rPr>
          <w:rFonts w:ascii="Verdana" w:hAnsi="Verdana" w:cs="Verdana"/>
          <w:sz w:val="18"/>
          <w:szCs w:val="18"/>
          <w:lang w:val="en-IN"/>
        </w:rPr>
        <w:t>[Sep 2019 – Sep 2020]</w:t>
      </w:r>
    </w:p>
    <w:p w14:paraId="2ACDC67E" w14:textId="59125C76" w:rsidR="008108D9" w:rsidRDefault="008108D9">
      <w:pPr>
        <w:jc w:val="both"/>
        <w:rPr>
          <w:rFonts w:ascii="Verdana" w:hAnsi="Verdana" w:cs="Verdana"/>
          <w:sz w:val="18"/>
          <w:szCs w:val="18"/>
          <w:lang w:val="en-IN"/>
        </w:rPr>
      </w:pPr>
      <w:r>
        <w:rPr>
          <w:rFonts w:ascii="Verdana" w:hAnsi="Verdana" w:cs="Verdana"/>
          <w:sz w:val="18"/>
          <w:szCs w:val="18"/>
          <w:lang w:val="en-IN"/>
        </w:rPr>
        <w:t xml:space="preserve">        Organization: </w:t>
      </w:r>
      <w:proofErr w:type="spellStart"/>
      <w:r w:rsidRPr="008108D9">
        <w:rPr>
          <w:rFonts w:ascii="Verdana" w:hAnsi="Verdana" w:cs="Verdana"/>
          <w:sz w:val="18"/>
          <w:szCs w:val="18"/>
          <w:lang w:val="en-IN"/>
        </w:rPr>
        <w:t>Licorice</w:t>
      </w:r>
      <w:proofErr w:type="spellEnd"/>
      <w:r w:rsidRPr="008108D9">
        <w:rPr>
          <w:rFonts w:ascii="Verdana" w:hAnsi="Verdana" w:cs="Verdana"/>
          <w:sz w:val="18"/>
          <w:szCs w:val="18"/>
          <w:lang w:val="en-IN"/>
        </w:rPr>
        <w:t xml:space="preserve"> Technology Private Limited</w:t>
      </w:r>
    </w:p>
    <w:p w14:paraId="079CD75B" w14:textId="77777777" w:rsidR="008108D9" w:rsidRDefault="008108D9">
      <w:pPr>
        <w:jc w:val="both"/>
        <w:rPr>
          <w:rFonts w:ascii="Verdana" w:hAnsi="Verdana" w:cs="Verdana"/>
          <w:sz w:val="18"/>
          <w:szCs w:val="18"/>
          <w:lang w:val="en-IN"/>
        </w:rPr>
      </w:pPr>
    </w:p>
    <w:p w14:paraId="0A14496B" w14:textId="7DA1CDD1" w:rsidR="008108D9" w:rsidRDefault="008108D9" w:rsidP="008108D9">
      <w:pPr>
        <w:pStyle w:val="ListParagraph"/>
        <w:numPr>
          <w:ilvl w:val="0"/>
          <w:numId w:val="10"/>
        </w:numPr>
        <w:jc w:val="both"/>
        <w:rPr>
          <w:rFonts w:ascii="Verdana" w:hAnsi="Verdana" w:cs="Verdana"/>
          <w:sz w:val="18"/>
          <w:szCs w:val="18"/>
          <w:lang w:val="en-IN"/>
        </w:rPr>
      </w:pPr>
      <w:r w:rsidRPr="008108D9">
        <w:rPr>
          <w:rFonts w:ascii="Verdana" w:hAnsi="Verdana" w:cs="Verdana"/>
          <w:b/>
          <w:bCs/>
          <w:sz w:val="18"/>
          <w:szCs w:val="18"/>
          <w:lang w:val="en-IN"/>
        </w:rPr>
        <w:t>Job Title:</w:t>
      </w:r>
      <w:r>
        <w:rPr>
          <w:rFonts w:ascii="Verdana" w:hAnsi="Verdana" w:cs="Verdana"/>
          <w:sz w:val="18"/>
          <w:szCs w:val="18"/>
          <w:lang w:val="en-IN"/>
        </w:rPr>
        <w:t xml:space="preserve"> Risk Analyst [Feb 2019 – Aug 2019]</w:t>
      </w:r>
      <w:r>
        <w:rPr>
          <w:rFonts w:ascii="Verdana" w:hAnsi="Verdana" w:cs="Verdana"/>
          <w:sz w:val="18"/>
          <w:szCs w:val="18"/>
          <w:lang w:val="en-IN"/>
        </w:rPr>
        <w:br/>
        <w:t xml:space="preserve">Organization: </w:t>
      </w:r>
      <w:proofErr w:type="spellStart"/>
      <w:r w:rsidRPr="008108D9">
        <w:rPr>
          <w:rFonts w:ascii="Verdana" w:hAnsi="Verdana" w:cs="Verdana"/>
          <w:sz w:val="18"/>
          <w:szCs w:val="18"/>
          <w:lang w:val="en-IN"/>
        </w:rPr>
        <w:t>KrazyBee</w:t>
      </w:r>
      <w:proofErr w:type="spellEnd"/>
      <w:r w:rsidRPr="008108D9">
        <w:rPr>
          <w:rFonts w:ascii="Verdana" w:hAnsi="Verdana" w:cs="Verdana"/>
          <w:sz w:val="18"/>
          <w:szCs w:val="18"/>
          <w:lang w:val="en-IN"/>
        </w:rPr>
        <w:t xml:space="preserve"> Services Private Limited</w:t>
      </w:r>
    </w:p>
    <w:p w14:paraId="76EFB2CA" w14:textId="77777777" w:rsidR="008108D9" w:rsidRDefault="008108D9" w:rsidP="008108D9">
      <w:pPr>
        <w:pStyle w:val="ListParagraph"/>
        <w:jc w:val="both"/>
        <w:rPr>
          <w:rFonts w:ascii="Verdana" w:hAnsi="Verdana" w:cs="Verdana"/>
          <w:sz w:val="18"/>
          <w:szCs w:val="18"/>
          <w:lang w:val="en-IN"/>
        </w:rPr>
      </w:pPr>
    </w:p>
    <w:p w14:paraId="11F582C8" w14:textId="50CF3D93" w:rsidR="008108D9" w:rsidRDefault="008108D9" w:rsidP="008108D9">
      <w:pPr>
        <w:pStyle w:val="ListParagraph"/>
        <w:numPr>
          <w:ilvl w:val="0"/>
          <w:numId w:val="10"/>
        </w:numPr>
        <w:jc w:val="both"/>
        <w:rPr>
          <w:rFonts w:ascii="Verdana" w:hAnsi="Verdana" w:cs="Verdana"/>
          <w:sz w:val="18"/>
          <w:szCs w:val="18"/>
          <w:lang w:val="en-IN"/>
        </w:rPr>
      </w:pPr>
      <w:r w:rsidRPr="008108D9">
        <w:rPr>
          <w:rFonts w:ascii="Verdana" w:hAnsi="Verdana" w:cs="Verdana"/>
          <w:b/>
          <w:bCs/>
          <w:sz w:val="18"/>
          <w:szCs w:val="18"/>
          <w:lang w:val="en-IN"/>
        </w:rPr>
        <w:t>Job Title:</w:t>
      </w:r>
      <w:r>
        <w:rPr>
          <w:rFonts w:ascii="Verdana" w:hAnsi="Verdana" w:cs="Verdana"/>
          <w:sz w:val="18"/>
          <w:szCs w:val="18"/>
          <w:lang w:val="en-IN"/>
        </w:rPr>
        <w:t xml:space="preserve"> Junior Operator [Mar 2018 – Feb 2019]</w:t>
      </w:r>
      <w:r>
        <w:rPr>
          <w:rFonts w:ascii="Verdana" w:hAnsi="Verdana" w:cs="Verdana"/>
          <w:sz w:val="18"/>
          <w:szCs w:val="18"/>
          <w:lang w:val="en-IN"/>
        </w:rPr>
        <w:br/>
        <w:t xml:space="preserve">Organization: </w:t>
      </w:r>
      <w:r w:rsidRPr="008108D9">
        <w:rPr>
          <w:rFonts w:ascii="Verdana" w:hAnsi="Verdana" w:cs="Verdana"/>
          <w:sz w:val="18"/>
          <w:szCs w:val="18"/>
          <w:lang w:val="en-IN"/>
        </w:rPr>
        <w:t>Home Credit India Finance (P) Ltd</w:t>
      </w:r>
    </w:p>
    <w:p w14:paraId="7BEB8F3F" w14:textId="77777777" w:rsidR="008108D9" w:rsidRPr="008108D9" w:rsidRDefault="008108D9" w:rsidP="008108D9">
      <w:pPr>
        <w:pStyle w:val="ListParagraph"/>
        <w:rPr>
          <w:rFonts w:ascii="Verdana" w:hAnsi="Verdana" w:cs="Verdana"/>
          <w:sz w:val="18"/>
          <w:szCs w:val="18"/>
          <w:lang w:val="en-IN"/>
        </w:rPr>
      </w:pPr>
    </w:p>
    <w:p w14:paraId="144D7E1B" w14:textId="3508EFC4" w:rsidR="008108D9" w:rsidRPr="008108D9" w:rsidRDefault="008108D9" w:rsidP="008108D9">
      <w:pPr>
        <w:pStyle w:val="ListParagraph"/>
        <w:numPr>
          <w:ilvl w:val="0"/>
          <w:numId w:val="10"/>
        </w:numPr>
        <w:jc w:val="both"/>
        <w:rPr>
          <w:rFonts w:ascii="Verdana" w:hAnsi="Verdana" w:cs="Verdana"/>
          <w:sz w:val="18"/>
          <w:szCs w:val="18"/>
          <w:lang w:val="en-IN"/>
        </w:rPr>
      </w:pPr>
      <w:r w:rsidRPr="008108D9">
        <w:rPr>
          <w:rFonts w:ascii="Verdana" w:hAnsi="Verdana" w:cs="Verdana"/>
          <w:b/>
          <w:bCs/>
          <w:sz w:val="18"/>
          <w:szCs w:val="18"/>
          <w:lang w:val="en-IN"/>
        </w:rPr>
        <w:t>Job Title</w:t>
      </w:r>
      <w:r>
        <w:rPr>
          <w:rFonts w:ascii="Verdana" w:hAnsi="Verdana" w:cs="Verdana"/>
          <w:sz w:val="18"/>
          <w:szCs w:val="18"/>
          <w:lang w:val="en-IN"/>
        </w:rPr>
        <w:t xml:space="preserve">: </w:t>
      </w:r>
      <w:r w:rsidRPr="008108D9">
        <w:rPr>
          <w:rFonts w:ascii="Verdana" w:hAnsi="Verdana" w:cs="Verdana"/>
          <w:sz w:val="18"/>
          <w:szCs w:val="18"/>
          <w:lang w:val="en-IN"/>
        </w:rPr>
        <w:t>Back Office Executive</w:t>
      </w:r>
      <w:r>
        <w:rPr>
          <w:rFonts w:ascii="Verdana" w:hAnsi="Verdana" w:cs="Verdana"/>
          <w:sz w:val="18"/>
          <w:szCs w:val="18"/>
          <w:lang w:val="en-IN"/>
        </w:rPr>
        <w:t>, Banking</w:t>
      </w:r>
      <w:r w:rsidRPr="008108D9">
        <w:rPr>
          <w:rFonts w:ascii="Verdana" w:hAnsi="Verdana" w:cs="Verdana"/>
          <w:sz w:val="18"/>
          <w:szCs w:val="18"/>
          <w:lang w:val="en-IN"/>
        </w:rPr>
        <w:t xml:space="preserve"> Process</w:t>
      </w:r>
      <w:r>
        <w:rPr>
          <w:rFonts w:ascii="Verdana" w:hAnsi="Verdana" w:cs="Verdana"/>
          <w:sz w:val="18"/>
          <w:szCs w:val="18"/>
          <w:lang w:val="en-IN"/>
        </w:rPr>
        <w:t xml:space="preserve"> [Mar 2016 – Mar 2017]</w:t>
      </w:r>
      <w:r>
        <w:rPr>
          <w:rFonts w:ascii="Verdana" w:hAnsi="Verdana" w:cs="Verdana"/>
          <w:sz w:val="18"/>
          <w:szCs w:val="18"/>
          <w:lang w:val="en-IN"/>
        </w:rPr>
        <w:br/>
        <w:t xml:space="preserve">Organization: </w:t>
      </w:r>
      <w:r w:rsidRPr="008108D9">
        <w:rPr>
          <w:rFonts w:ascii="Verdana" w:hAnsi="Verdana" w:cs="Verdana"/>
          <w:sz w:val="18"/>
          <w:szCs w:val="18"/>
          <w:lang w:val="en-IN"/>
        </w:rPr>
        <w:t>Astute Corporate Service Private Limited</w:t>
      </w:r>
    </w:p>
    <w:p w14:paraId="22660BA8" w14:textId="77777777" w:rsidR="008108D9" w:rsidRDefault="008108D9">
      <w:pPr>
        <w:jc w:val="both"/>
        <w:rPr>
          <w:rFonts w:ascii="Verdana" w:hAnsi="Verdana" w:cs="Verdana"/>
          <w:sz w:val="18"/>
          <w:szCs w:val="18"/>
          <w:lang w:val="en-IN"/>
        </w:rPr>
      </w:pPr>
    </w:p>
    <w:p w14:paraId="260C9CA1" w14:textId="77777777" w:rsidR="008108D9" w:rsidRDefault="008108D9">
      <w:pPr>
        <w:jc w:val="both"/>
        <w:rPr>
          <w:rFonts w:ascii="Verdana" w:hAnsi="Verdana" w:cs="Verdana"/>
          <w:sz w:val="18"/>
          <w:szCs w:val="18"/>
          <w:lang w:val="en-IN"/>
        </w:rPr>
      </w:pPr>
    </w:p>
    <w:p w14:paraId="16AB6B4B" w14:textId="58C8C1D0" w:rsidR="00C73964" w:rsidRPr="00B7774A" w:rsidRDefault="00B7774A">
      <w:pPr>
        <w:jc w:val="both"/>
        <w:rPr>
          <w:rFonts w:ascii="Verdana" w:hAnsi="Verdana" w:cs="Verdana"/>
          <w:sz w:val="18"/>
          <w:szCs w:val="18"/>
          <w:lang w:val="en-IN"/>
        </w:rPr>
      </w:pPr>
      <w:r w:rsidRPr="00B7774A">
        <w:rPr>
          <w:rFonts w:ascii="Verdana" w:hAnsi="Verdana" w:cs="Verdana"/>
          <w:sz w:val="18"/>
          <w:szCs w:val="18"/>
          <w:lang w:val="en-IN"/>
        </w:rPr>
        <w:br/>
      </w:r>
    </w:p>
    <w:sectPr w:rsidR="00C73964" w:rsidRPr="00B7774A">
      <w:footerReference w:type="default" r:id="rId8"/>
      <w:pgSz w:w="12240" w:h="15840"/>
      <w:pgMar w:top="992" w:right="448" w:bottom="992" w:left="811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89D78" w14:textId="77777777" w:rsidR="00E754E5" w:rsidRDefault="00E754E5">
      <w:r>
        <w:separator/>
      </w:r>
    </w:p>
  </w:endnote>
  <w:endnote w:type="continuationSeparator" w:id="0">
    <w:p w14:paraId="230B9847" w14:textId="77777777" w:rsidR="00E754E5" w:rsidRDefault="00E7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nkGothic Lt BT">
    <w:altName w:val="Microsoft YaHei"/>
    <w:charset w:val="01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Devanagari">
    <w:altName w:val="Calibri"/>
    <w:charset w:val="01"/>
    <w:family w:val="auto"/>
    <w:pitch w:val="default"/>
    <w:sig w:usb0="00000000" w:usb1="00000000" w:usb2="00000000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imbus Sans L">
    <w:altName w:val="Arial"/>
    <w:charset w:val="01"/>
    <w:family w:val="roman"/>
    <w:pitch w:val="default"/>
    <w:sig w:usb0="00000000" w:usb1="00000000" w:usb2="00000000" w:usb3="00000000" w:csb0="00040001" w:csb1="00000000"/>
  </w:font>
  <w:font w:name="DejaVu Sans">
    <w:altName w:val="Microsoft YaHei"/>
    <w:charset w:val="01"/>
    <w:family w:val="auto"/>
    <w:pitch w:val="default"/>
    <w:sig w:usb0="00000000" w:usb1="00000000" w:usb2="00000000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B6C49" w14:textId="77777777" w:rsidR="00C73964" w:rsidRDefault="00C73964">
    <w:pPr>
      <w:pStyle w:val="Footer"/>
      <w:ind w:right="360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 xml:space="preserve"> of </w:t>
    </w:r>
    <w:r>
      <w:fldChar w:fldCharType="begin"/>
    </w:r>
    <w:r>
      <w:instrText xml:space="preserve"> NUMPAGES \* ARABIC </w:instrText>
    </w:r>
    <w:r>
      <w:fldChar w:fldCharType="separate"/>
    </w:r>
    <w: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6EA0AD" w14:textId="77777777" w:rsidR="00E754E5" w:rsidRDefault="00E754E5">
      <w:r>
        <w:separator/>
      </w:r>
    </w:p>
  </w:footnote>
  <w:footnote w:type="continuationSeparator" w:id="0">
    <w:p w14:paraId="6E6CE6DE" w14:textId="77777777" w:rsidR="00E754E5" w:rsidRDefault="00E75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color w:val="00000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  <w:color w:val="00000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0"/>
        </w:tabs>
        <w:ind w:left="900" w:hanging="360"/>
      </w:pPr>
      <w:rPr>
        <w:rFonts w:ascii="Symbol" w:hAnsi="Symbol" w:cs="Symbol"/>
        <w:color w:val="000000"/>
        <w:kern w:val="2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60" w:hanging="360"/>
      </w:pPr>
      <w:rPr>
        <w:rFonts w:ascii="Symbol" w:hAnsi="Symbol" w:cs="Symbol"/>
        <w:color w:val="000000"/>
        <w:kern w:val="2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0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20" w:hanging="360"/>
      </w:pPr>
      <w:rPr>
        <w:rFonts w:ascii="Symbol" w:hAnsi="Symbol" w:cs="Symbol"/>
        <w:color w:val="000000"/>
        <w:kern w:val="2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60" w:hanging="360"/>
      </w:pPr>
      <w:rPr>
        <w:rFonts w:ascii="Wingdings" w:hAnsi="Wingdings" w:cs="Wingdings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0"/>
        <w:szCs w:val="20"/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z w:val="20"/>
        <w:szCs w:val="20"/>
        <w:lang w:val="en-GB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z w:val="20"/>
        <w:szCs w:val="20"/>
        <w:lang w:val="en-GB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0"/>
        <w:szCs w:val="20"/>
        <w:lang w:val="en-GB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sz w:val="20"/>
        <w:szCs w:val="20"/>
        <w:lang w:val="en-GB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sz w:val="20"/>
        <w:szCs w:val="20"/>
        <w:lang w:val="en-GB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7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8" w15:restartNumberingAfterBreak="0">
    <w:nsid w:val="1CE1136B"/>
    <w:multiLevelType w:val="hybridMultilevel"/>
    <w:tmpl w:val="174E505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25D84"/>
    <w:multiLevelType w:val="hybridMultilevel"/>
    <w:tmpl w:val="BFA474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440994">
    <w:abstractNumId w:val="0"/>
  </w:num>
  <w:num w:numId="2" w16cid:durableId="756444958">
    <w:abstractNumId w:val="1"/>
  </w:num>
  <w:num w:numId="3" w16cid:durableId="767435002">
    <w:abstractNumId w:val="4"/>
  </w:num>
  <w:num w:numId="4" w16cid:durableId="1443957011">
    <w:abstractNumId w:val="3"/>
  </w:num>
  <w:num w:numId="5" w16cid:durableId="1471895932">
    <w:abstractNumId w:val="6"/>
  </w:num>
  <w:num w:numId="6" w16cid:durableId="596141167">
    <w:abstractNumId w:val="5"/>
  </w:num>
  <w:num w:numId="7" w16cid:durableId="1292052910">
    <w:abstractNumId w:val="2"/>
  </w:num>
  <w:num w:numId="8" w16cid:durableId="589198189">
    <w:abstractNumId w:val="7"/>
  </w:num>
  <w:num w:numId="9" w16cid:durableId="527106132">
    <w:abstractNumId w:val="9"/>
  </w:num>
  <w:num w:numId="10" w16cid:durableId="1108276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99E"/>
    <w:rsid w:val="001755ED"/>
    <w:rsid w:val="0018296F"/>
    <w:rsid w:val="0029765C"/>
    <w:rsid w:val="003F499E"/>
    <w:rsid w:val="00432A39"/>
    <w:rsid w:val="00567AB3"/>
    <w:rsid w:val="005E566C"/>
    <w:rsid w:val="00750A6E"/>
    <w:rsid w:val="008040AD"/>
    <w:rsid w:val="008108D9"/>
    <w:rsid w:val="00B7774A"/>
    <w:rsid w:val="00B91866"/>
    <w:rsid w:val="00C152D3"/>
    <w:rsid w:val="00C73964"/>
    <w:rsid w:val="00CB1C5C"/>
    <w:rsid w:val="00E754E5"/>
    <w:rsid w:val="00EC0691"/>
    <w:rsid w:val="091518D4"/>
    <w:rsid w:val="0CF6192C"/>
    <w:rsid w:val="0FB73D2F"/>
    <w:rsid w:val="195720DF"/>
    <w:rsid w:val="25AB0B91"/>
    <w:rsid w:val="2BD57E16"/>
    <w:rsid w:val="2CF00429"/>
    <w:rsid w:val="2EC656E6"/>
    <w:rsid w:val="3FA14863"/>
    <w:rsid w:val="3FCC0881"/>
    <w:rsid w:val="44A2561F"/>
    <w:rsid w:val="4C6A56AA"/>
    <w:rsid w:val="4D1972FA"/>
    <w:rsid w:val="591E51C1"/>
    <w:rsid w:val="607B236A"/>
    <w:rsid w:val="6E8C1966"/>
    <w:rsid w:val="71F62B2F"/>
    <w:rsid w:val="772C2CC2"/>
    <w:rsid w:val="7A70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6AB6AF5"/>
  <w15:chartTrackingRefBased/>
  <w15:docId w15:val="{15FC520E-0FC4-C147-B2FA-A35B26A67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uiPriority="0"/>
    <w:lsdException w:name="Body Text Indent 2" w:uiPriority="0"/>
    <w:lsdException w:name="Body Text Indent 3" w:semiHidden="1" w:unhideWhenUsed="1"/>
    <w:lsdException w:name="Block Text" w:uiPriority="0"/>
    <w:lsdException w:name="Hyperlink" w:uiPriority="0"/>
    <w:lsdException w:name="FollowedHyperlink" w:uiPriority="0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tabs>
        <w:tab w:val="left" w:pos="0"/>
      </w:tabs>
      <w:outlineLvl w:val="0"/>
    </w:pPr>
    <w:rPr>
      <w:rFonts w:ascii="Arial" w:hAnsi="Arial" w:cs="Arial"/>
      <w:b/>
      <w:sz w:val="18"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b/>
      <w:bCs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</w:tabs>
      <w:jc w:val="both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left" w:pos="0"/>
      </w:tabs>
      <w:outlineLvl w:val="3"/>
    </w:pPr>
    <w:rPr>
      <w:rFonts w:ascii="Garamond" w:hAnsi="Garamond" w:cs="Garamond"/>
      <w:b/>
      <w:sz w:val="22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outlineLvl w:val="4"/>
    </w:pPr>
    <w:rPr>
      <w:rFonts w:ascii="Arial" w:hAnsi="Arial" w:cs="Arial"/>
      <w:b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shd w:val="clear" w:color="auto" w:fill="E6E6E6"/>
      <w:tabs>
        <w:tab w:val="left" w:pos="0"/>
      </w:tabs>
      <w:outlineLvl w:val="5"/>
    </w:pPr>
    <w:rPr>
      <w:rFonts w:ascii="BankGothic Lt BT" w:hAnsi="BankGothic Lt BT" w:cs="BankGothic Lt BT"/>
      <w:b/>
      <w:sz w:val="20"/>
      <w:shd w:val="clear" w:color="auto" w:fill="F3F3F3"/>
    </w:rPr>
  </w:style>
  <w:style w:type="paragraph" w:styleId="Heading7">
    <w:name w:val="heading 7"/>
    <w:basedOn w:val="Normal"/>
    <w:next w:val="Normal"/>
    <w:qFormat/>
    <w:pPr>
      <w:tabs>
        <w:tab w:val="left" w:pos="0"/>
      </w:tabs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pPr>
      <w:ind w:left="3600" w:right="-90" w:hanging="3600"/>
    </w:pPr>
    <w:rPr>
      <w:rFonts w:ascii="Arial" w:hAnsi="Arial" w:cs="Arial"/>
      <w:sz w:val="22"/>
      <w:szCs w:val="20"/>
    </w:rPr>
  </w:style>
  <w:style w:type="paragraph" w:styleId="BodyText">
    <w:name w:val="Body Text"/>
    <w:basedOn w:val="Normal"/>
    <w:rPr>
      <w:rFonts w:ascii="Arial" w:hAnsi="Arial" w:cs="Arial"/>
      <w:b/>
      <w:sz w:val="18"/>
      <w:szCs w:val="20"/>
    </w:rPr>
  </w:style>
  <w:style w:type="paragraph" w:styleId="BodyText2">
    <w:name w:val="Body Text 2"/>
    <w:basedOn w:val="Normal"/>
    <w:pPr>
      <w:ind w:right="-180"/>
    </w:pPr>
    <w:rPr>
      <w:rFonts w:ascii="Garamond" w:hAnsi="Garamond" w:cs="Arial"/>
    </w:rPr>
  </w:style>
  <w:style w:type="paragraph" w:styleId="BodyText3">
    <w:name w:val="Body Text 3"/>
    <w:basedOn w:val="Normal"/>
    <w:pPr>
      <w:jc w:val="both"/>
    </w:pPr>
    <w:rPr>
      <w:rFonts w:ascii="Garamond" w:hAnsi="Garamond" w:cs="Arial"/>
    </w:rPr>
  </w:style>
  <w:style w:type="paragraph" w:styleId="BodyTextIndent">
    <w:name w:val="Body Text Indent"/>
    <w:basedOn w:val="Normal"/>
    <w:pPr>
      <w:ind w:left="360"/>
      <w:jc w:val="both"/>
    </w:pPr>
    <w:rPr>
      <w:rFonts w:ascii="Arial" w:hAnsi="Arial" w:cs="Arial"/>
      <w:sz w:val="18"/>
      <w:szCs w:val="20"/>
    </w:rPr>
  </w:style>
  <w:style w:type="paragraph" w:styleId="BodyTextIndent2">
    <w:name w:val="Body Text Indent 2"/>
    <w:basedOn w:val="Normal"/>
    <w:pPr>
      <w:ind w:left="360"/>
      <w:jc w:val="both"/>
    </w:pPr>
    <w:rPr>
      <w:rFonts w:ascii="Garamond" w:hAnsi="Garamond" w:cs="Garamond"/>
      <w:sz w:val="20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character" w:styleId="Emphasis">
    <w:name w:val="Emphasis"/>
    <w:qFormat/>
    <w:rPr>
      <w:i/>
      <w:iCs/>
    </w:rPr>
  </w:style>
  <w:style w:type="character" w:styleId="FollowedHyperlink">
    <w:name w:val="FollowedHyperlink"/>
    <w:rPr>
      <w:color w:val="800080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List">
    <w:name w:val="List"/>
    <w:basedOn w:val="BodyText"/>
  </w:style>
  <w:style w:type="paragraph" w:styleId="NormalIndent">
    <w:name w:val="Normal Indent"/>
    <w:basedOn w:val="Normal"/>
    <w:pPr>
      <w:ind w:left="720"/>
    </w:pPr>
    <w:rPr>
      <w:sz w:val="20"/>
      <w:szCs w:val="20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/>
      <w:color w:val="000000"/>
      <w:sz w:val="20"/>
      <w:szCs w:val="20"/>
    </w:rPr>
  </w:style>
  <w:style w:type="character" w:customStyle="1" w:styleId="WW8Num3z1">
    <w:name w:val="WW8Num3z1"/>
    <w:rPr>
      <w:rFonts w:ascii="Courier New" w:hAnsi="Courier New" w:cs="Wingdings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  <w:sz w:val="20"/>
      <w:szCs w:val="2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  <w:color w:val="000000"/>
      <w:kern w:val="2"/>
      <w:sz w:val="20"/>
      <w:szCs w:val="20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0">
    <w:name w:val="WW8Num7z0"/>
    <w:rPr>
      <w:rFonts w:ascii="Symbol" w:hAnsi="Symbol" w:cs="Symbol"/>
      <w:sz w:val="20"/>
      <w:szCs w:val="20"/>
      <w:lang w:val="en-GB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  <w:sz w:val="20"/>
      <w:szCs w:val="20"/>
      <w:lang w:val="en-GB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9z0">
    <w:name w:val="WW8Num9z0"/>
    <w:rPr>
      <w:rFonts w:ascii="Symbol" w:hAnsi="Symbol" w:cs="Symbol"/>
      <w:sz w:val="20"/>
      <w:szCs w:val="20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DefaultParagraphFont1">
    <w:name w:val="Default Paragraph Font1"/>
  </w:style>
  <w:style w:type="character" w:customStyle="1" w:styleId="Book">
    <w:name w:val="Book"/>
    <w:rPr>
      <w:rFonts w:ascii="Book Antiqua" w:hAnsi="Book Antiqua" w:cs="Book Antiqua"/>
      <w:position w:val="0"/>
      <w:sz w:val="20"/>
      <w:vertAlign w:val="baseline"/>
      <w:lang w:val="en-GB"/>
    </w:rPr>
  </w:style>
  <w:style w:type="character" w:customStyle="1" w:styleId="Style11pt">
    <w:name w:val="Style 11 pt"/>
    <w:rPr>
      <w:sz w:val="24"/>
    </w:rPr>
  </w:style>
  <w:style w:type="character" w:customStyle="1" w:styleId="PageNumber1">
    <w:name w:val="Page Number1"/>
    <w:basedOn w:val="DefaultParagraphFont1"/>
  </w:style>
  <w:style w:type="character" w:customStyle="1" w:styleId="text-bold">
    <w:name w:val="text-bold"/>
    <w:basedOn w:val="DefaultParagraphFont1"/>
  </w:style>
  <w:style w:type="character" w:customStyle="1" w:styleId="Normal12ptChar">
    <w:name w:val="Normal + 12pt Char"/>
    <w:rPr>
      <w:sz w:val="22"/>
      <w:szCs w:val="24"/>
      <w:lang w:val="en-US" w:eastAsia="ar-SA" w:bidi="ar-SA"/>
    </w:rPr>
  </w:style>
  <w:style w:type="character" w:customStyle="1" w:styleId="Right-05LinespacingMultiple115liLinespaCharChar">
    <w:name w:val="Right:  -0.5&quot; + Line spacing:  Multiple 1.15 li + Line spa... Char Char"/>
    <w:rPr>
      <w:sz w:val="24"/>
      <w:szCs w:val="24"/>
      <w:lang w:val="en-US" w:eastAsia="ar-SA" w:bidi="ar-SA"/>
    </w:rPr>
  </w:style>
  <w:style w:type="character" w:customStyle="1" w:styleId="PlainTextChar">
    <w:name w:val="Plain Text Char"/>
    <w:rPr>
      <w:rFonts w:ascii="Courier New" w:hAnsi="Courier New" w:cs="Courier New"/>
      <w:lang w:val="en-US" w:eastAsia="ar-SA" w:bidi="ar-SA"/>
    </w:rPr>
  </w:style>
  <w:style w:type="character" w:customStyle="1" w:styleId="NormalVerdanaChar">
    <w:name w:val="Normal + Verdana Char"/>
    <w:rPr>
      <w:rFonts w:ascii="Verdana" w:hAnsi="Verdana" w:cs="Verdana"/>
      <w:szCs w:val="24"/>
      <w:lang w:val="en-US" w:eastAsia="ar-SA" w:bidi="ar-SA"/>
    </w:rPr>
  </w:style>
  <w:style w:type="character" w:customStyle="1" w:styleId="st">
    <w:name w:val="st"/>
    <w:basedOn w:val="DefaultParagraphFont1"/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apple-style-span">
    <w:name w:val="apple-style-span"/>
    <w:basedOn w:val="DefaultParagraphFont1"/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ar-SA"/>
    </w:rPr>
  </w:style>
  <w:style w:type="character" w:customStyle="1" w:styleId="ListLabel1">
    <w:name w:val="ListLabel 1"/>
    <w:rPr>
      <w:rFonts w:cs="Wingdings"/>
    </w:rPr>
  </w:style>
  <w:style w:type="character" w:customStyle="1" w:styleId="ListLabel2">
    <w:name w:val="ListLabel 2"/>
    <w:rPr>
      <w:rFonts w:cs="Wingdings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Wingdings"/>
    </w:rPr>
  </w:style>
  <w:style w:type="character" w:customStyle="1" w:styleId="ListLabel8">
    <w:name w:val="ListLabel 8"/>
    <w:rPr>
      <w:rFonts w:cs="Wingdings"/>
    </w:rPr>
  </w:style>
  <w:style w:type="character" w:customStyle="1" w:styleId="ListLabel9">
    <w:name w:val="ListLabel 9"/>
    <w:rPr>
      <w:rFonts w:ascii="Verdana" w:hAnsi="Verdana" w:cs="Symbol"/>
      <w:sz w:val="20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cs="Courier New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5">
    <w:name w:val="ListLabel 25"/>
    <w:rPr>
      <w:rFonts w:cs="Courier New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Courier New"/>
    </w:rPr>
  </w:style>
  <w:style w:type="character" w:customStyle="1" w:styleId="ListLabel28">
    <w:name w:val="ListLabel 28"/>
    <w:rPr>
      <w:rFonts w:cs="Courier New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Courier New"/>
    </w:rPr>
  </w:style>
  <w:style w:type="character" w:customStyle="1" w:styleId="ListLabel31">
    <w:name w:val="ListLabel 31"/>
    <w:rPr>
      <w:rFonts w:cs="Courier New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Courier New"/>
    </w:rPr>
  </w:style>
  <w:style w:type="character" w:customStyle="1" w:styleId="ListLabel34">
    <w:name w:val="ListLabel 34"/>
    <w:rPr>
      <w:rFonts w:cs="Courier New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Courier New"/>
    </w:rPr>
  </w:style>
  <w:style w:type="character" w:customStyle="1" w:styleId="ListLabel37">
    <w:name w:val="ListLabel 37"/>
    <w:rPr>
      <w:rFonts w:cs="Courier New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Courier New"/>
    </w:rPr>
  </w:style>
  <w:style w:type="character" w:customStyle="1" w:styleId="ListLabel40">
    <w:name w:val="ListLabel 40"/>
    <w:rPr>
      <w:rFonts w:cs="Courier New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Courier New"/>
    </w:rPr>
  </w:style>
  <w:style w:type="character" w:customStyle="1" w:styleId="ListLabel43">
    <w:name w:val="ListLabel 43"/>
    <w:rPr>
      <w:rFonts w:cs="Courier New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Courier New"/>
    </w:rPr>
  </w:style>
  <w:style w:type="character" w:customStyle="1" w:styleId="ListLabel46">
    <w:name w:val="ListLabel 46"/>
    <w:rPr>
      <w:rFonts w:cs="Courier New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Courier New"/>
    </w:rPr>
  </w:style>
  <w:style w:type="character" w:customStyle="1" w:styleId="ListLabel49">
    <w:name w:val="ListLabel 49"/>
    <w:rPr>
      <w:rFonts w:cs="Courier New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Courier New"/>
    </w:rPr>
  </w:style>
  <w:style w:type="character" w:customStyle="1" w:styleId="ListLabel52">
    <w:name w:val="ListLabel 52"/>
    <w:rPr>
      <w:rFonts w:cs="Courier New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Courier New"/>
    </w:rPr>
  </w:style>
  <w:style w:type="character" w:customStyle="1" w:styleId="ListLabel55">
    <w:name w:val="ListLabel 55"/>
    <w:rPr>
      <w:rFonts w:cs="Courier New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Courier New"/>
    </w:rPr>
  </w:style>
  <w:style w:type="character" w:customStyle="1" w:styleId="ListLabel58">
    <w:name w:val="ListLabel 58"/>
    <w:rPr>
      <w:rFonts w:cs="Courier New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Courier New"/>
    </w:rPr>
  </w:style>
  <w:style w:type="character" w:customStyle="1" w:styleId="ListLabel61">
    <w:name w:val="ListLabel 61"/>
    <w:rPr>
      <w:rFonts w:cs="Courier New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Courier New"/>
    </w:rPr>
  </w:style>
  <w:style w:type="character" w:customStyle="1" w:styleId="ListLabel64">
    <w:name w:val="ListLabel 64"/>
    <w:rPr>
      <w:rFonts w:cs="Courier New"/>
    </w:rPr>
  </w:style>
  <w:style w:type="character" w:customStyle="1" w:styleId="ListLabel65">
    <w:name w:val="ListLabel 65"/>
    <w:rPr>
      <w:sz w:val="20"/>
      <w:szCs w:val="20"/>
    </w:rPr>
  </w:style>
  <w:style w:type="character" w:customStyle="1" w:styleId="ListLabel66">
    <w:name w:val="ListLabel 66"/>
    <w:rPr>
      <w:rFonts w:cs="Courier New"/>
    </w:rPr>
  </w:style>
  <w:style w:type="character" w:customStyle="1" w:styleId="ListLabel67">
    <w:name w:val="ListLabel 67"/>
    <w:rPr>
      <w:rFonts w:cs="Courier New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cs="Courier New"/>
    </w:rPr>
  </w:style>
  <w:style w:type="character" w:customStyle="1" w:styleId="ListLabel70">
    <w:name w:val="ListLabel 70"/>
    <w:rPr>
      <w:rFonts w:cs="Courier New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Caption1">
    <w:name w:val="Caption1"/>
    <w:basedOn w:val="Normal"/>
    <w:pPr>
      <w:suppressLineNumbers/>
      <w:spacing w:before="120" w:after="120"/>
    </w:pPr>
    <w:rPr>
      <w:i/>
      <w:iCs/>
    </w:rPr>
  </w:style>
  <w:style w:type="paragraph" w:customStyle="1" w:styleId="Name">
    <w:name w:val="Name"/>
    <w:basedOn w:val="Normal"/>
    <w:next w:val="Normal"/>
    <w:pPr>
      <w:pBdr>
        <w:top w:val="none" w:sz="0" w:space="0" w:color="000000"/>
        <w:left w:val="none" w:sz="0" w:space="0" w:color="000000"/>
        <w:bottom w:val="single" w:sz="4" w:space="4" w:color="000001"/>
        <w:right w:val="none" w:sz="0" w:space="0" w:color="000000"/>
      </w:pBdr>
      <w:spacing w:after="440" w:line="240" w:lineRule="atLeast"/>
    </w:pPr>
    <w:rPr>
      <w:rFonts w:ascii="Arial Black" w:hAnsi="Arial Black" w:cs="Arial Black"/>
      <w:spacing w:val="-35"/>
      <w:sz w:val="54"/>
      <w:szCs w:val="20"/>
    </w:rPr>
  </w:style>
  <w:style w:type="paragraph" w:customStyle="1" w:styleId="Address1">
    <w:name w:val="Address 1"/>
    <w:basedOn w:val="Normal"/>
    <w:pPr>
      <w:spacing w:line="160" w:lineRule="atLeast"/>
      <w:jc w:val="both"/>
    </w:pPr>
    <w:rPr>
      <w:rFonts w:ascii="Arial" w:hAnsi="Arial" w:cs="Arial"/>
      <w:sz w:val="14"/>
      <w:szCs w:val="20"/>
    </w:rPr>
  </w:style>
  <w:style w:type="paragraph" w:customStyle="1" w:styleId="SectionTitle">
    <w:name w:val="Section Title"/>
    <w:basedOn w:val="Normal"/>
    <w:next w:val="Normal"/>
    <w:pPr>
      <w:pBdr>
        <w:top w:val="none" w:sz="0" w:space="0" w:color="000000"/>
        <w:left w:val="none" w:sz="0" w:space="0" w:color="000000"/>
        <w:bottom w:val="single" w:sz="4" w:space="1" w:color="808080"/>
        <w:right w:val="none" w:sz="0" w:space="0" w:color="000000"/>
      </w:pBdr>
      <w:shd w:val="clear" w:color="auto" w:fill="D8D8D8"/>
      <w:spacing w:before="120" w:line="220" w:lineRule="atLeast"/>
    </w:pPr>
    <w:rPr>
      <w:rFonts w:ascii="Garamond" w:hAnsi="Garamond" w:cs="Garamond"/>
      <w:b/>
      <w:smallCaps/>
      <w:spacing w:val="15"/>
      <w:sz w:val="22"/>
      <w:szCs w:val="20"/>
    </w:rPr>
  </w:style>
  <w:style w:type="paragraph" w:customStyle="1" w:styleId="WW-BodyText2">
    <w:name w:val="WW-Body Text 2"/>
    <w:basedOn w:val="Normal"/>
    <w:pPr>
      <w:jc w:val="both"/>
    </w:pPr>
    <w:rPr>
      <w:rFonts w:ascii="Verdana" w:hAnsi="Verdana" w:cs="Verdana"/>
      <w:sz w:val="20"/>
      <w:szCs w:val="20"/>
    </w:rPr>
  </w:style>
  <w:style w:type="paragraph" w:customStyle="1" w:styleId="RoseResumeHeader">
    <w:name w:val="Rose Resume Header"/>
    <w:basedOn w:val="BodyTextIndent"/>
    <w:pPr>
      <w:shd w:val="clear" w:color="auto" w:fill="000000"/>
      <w:tabs>
        <w:tab w:val="left" w:pos="2880"/>
      </w:tabs>
      <w:ind w:left="0"/>
      <w:jc w:val="center"/>
    </w:pPr>
    <w:rPr>
      <w:b/>
      <w:caps/>
      <w:sz w:val="24"/>
      <w:szCs w:val="24"/>
    </w:rPr>
  </w:style>
  <w:style w:type="paragraph" w:customStyle="1" w:styleId="Normal12pt">
    <w:name w:val="Normal + 12pt"/>
    <w:basedOn w:val="Normal"/>
    <w:pPr>
      <w:ind w:left="1440" w:hanging="1440"/>
      <w:jc w:val="both"/>
    </w:pPr>
    <w:rPr>
      <w:sz w:val="22"/>
    </w:rPr>
  </w:style>
  <w:style w:type="paragraph" w:customStyle="1" w:styleId="NormalVerdana">
    <w:name w:val="Normal +  Verdana"/>
    <w:basedOn w:val="Normal"/>
    <w:pPr>
      <w:jc w:val="both"/>
    </w:pPr>
    <w:rPr>
      <w:rFonts w:ascii="Verdana" w:hAnsi="Verdana" w:cs="Verdana"/>
      <w:sz w:val="20"/>
    </w:rPr>
  </w:style>
  <w:style w:type="paragraph" w:customStyle="1" w:styleId="NormalJustified">
    <w:name w:val="Normal + Justified"/>
    <w:basedOn w:val="BodyText"/>
    <w:pPr>
      <w:tabs>
        <w:tab w:val="left" w:pos="9000"/>
      </w:tabs>
      <w:spacing w:line="204" w:lineRule="auto"/>
      <w:ind w:firstLine="720"/>
      <w:jc w:val="both"/>
    </w:pPr>
    <w:rPr>
      <w:rFonts w:ascii="Times New Roman" w:hAnsi="Times New Roman" w:cs="Times New Roman"/>
      <w:b w:val="0"/>
      <w:sz w:val="24"/>
      <w:szCs w:val="24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ListParagraph1">
    <w:name w:val="List Paragraph1"/>
    <w:basedOn w:val="Normal"/>
    <w:pPr>
      <w:ind w:left="720"/>
      <w:contextualSpacing/>
    </w:pPr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B1C5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B1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2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tf-8"/>
  <w:optimizeForBrowser/>
  <w:allowPNG/>
  <w:pixelsPerInch w:val="44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mjhim0303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Raghu</dc:creator>
  <cp:keywords/>
  <cp:lastModifiedBy>Sanyal Kumar</cp:lastModifiedBy>
  <cp:revision>3</cp:revision>
  <cp:lastPrinted>1900-12-31T13:00:00Z</cp:lastPrinted>
  <dcterms:created xsi:type="dcterms:W3CDTF">2024-05-23T18:16:00Z</dcterms:created>
  <dcterms:modified xsi:type="dcterms:W3CDTF">2024-05-23T18:18:00Z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Tate &amp; Lyle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1033-12.2.0.13431</vt:lpwstr>
  </property>
  <property fmtid="{D5CDD505-2E9C-101B-9397-08002B2CF9AE}" pid="10" name="ICV">
    <vt:lpwstr>57CFAFE9278A484A9C9890B5576F7BEE</vt:lpwstr>
  </property>
</Properties>
</file>