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008A1877" w:rsidRPr="003B3D4B" w:rsidRDefault="008A1877" w:rsidP="00A81EFE">
      <w:pPr>
        <w:rPr>
          <w:sz w:val="22"/>
          <w:szCs w:val="22"/>
        </w:rPr>
      </w:pPr>
    </w:p>
    <w:p w:rsidR="000D5A42" w:rsidRPr="003B3D4B" w:rsidRDefault="0055135A" w:rsidP="003B3D4B">
      <w:pPr>
        <w:rPr>
          <w:sz w:val="22"/>
          <w:szCs w:val="22"/>
        </w:rPr>
      </w:pPr>
      <w:r>
        <w:rPr>
          <w:b/>
          <w:sz w:val="22"/>
          <w:szCs w:val="22"/>
        </w:rPr>
        <w:t>B Rishi Kumar</w:t>
      </w:r>
      <w:r w:rsidR="006130F3" w:rsidRPr="003B3D4B">
        <w:rPr>
          <w:sz w:val="22"/>
          <w:szCs w:val="22"/>
        </w:rPr>
        <w:tab/>
        <w:t xml:space="preserve">   </w:t>
      </w:r>
      <w:r w:rsidR="003B3D4B">
        <w:rPr>
          <w:sz w:val="22"/>
          <w:szCs w:val="22"/>
        </w:rPr>
        <w:tab/>
      </w:r>
      <w:r>
        <w:rPr>
          <w:sz w:val="22"/>
          <w:szCs w:val="22"/>
        </w:rPr>
        <w:t xml:space="preserve">              </w:t>
      </w:r>
      <w:r w:rsidR="003B3D4B">
        <w:rPr>
          <w:sz w:val="22"/>
          <w:szCs w:val="22"/>
        </w:rPr>
        <w:tab/>
      </w:r>
      <w:r>
        <w:rPr>
          <w:sz w:val="22"/>
          <w:szCs w:val="22"/>
        </w:rPr>
        <w:t xml:space="preserve">           </w:t>
      </w:r>
      <w:r>
        <w:rPr>
          <w:sz w:val="22"/>
          <w:szCs w:val="22"/>
        </w:rPr>
        <w:tab/>
      </w:r>
      <w:r>
        <w:rPr>
          <w:sz w:val="22"/>
          <w:szCs w:val="22"/>
        </w:rPr>
        <w:tab/>
        <w:t xml:space="preserve">           </w:t>
      </w:r>
      <w:r w:rsidR="00ED5C54" w:rsidRPr="003B3D4B">
        <w:rPr>
          <w:sz w:val="22"/>
          <w:szCs w:val="22"/>
        </w:rPr>
        <w:t xml:space="preserve">Mobile: </w:t>
      </w:r>
      <w:r w:rsidR="006D235D" w:rsidRPr="003B3D4B">
        <w:rPr>
          <w:sz w:val="22"/>
          <w:szCs w:val="22"/>
        </w:rPr>
        <w:t xml:space="preserve">91+ </w:t>
      </w:r>
      <w:r>
        <w:rPr>
          <w:sz w:val="22"/>
          <w:szCs w:val="22"/>
        </w:rPr>
        <w:t>9121636227</w:t>
      </w:r>
    </w:p>
    <w:p w:rsidR="00ED5C54" w:rsidRDefault="006130F3" w:rsidP="00A81EFE">
      <w:pPr>
        <w:ind w:left="720" w:hanging="720"/>
        <w:rPr>
          <w:color w:val="1F497D"/>
        </w:rPr>
      </w:pPr>
      <w:r w:rsidRPr="003B3D4B">
        <w:rPr>
          <w:sz w:val="22"/>
          <w:szCs w:val="22"/>
        </w:rPr>
        <w:tab/>
      </w:r>
      <w:r w:rsidRPr="003B3D4B">
        <w:rPr>
          <w:sz w:val="22"/>
          <w:szCs w:val="22"/>
        </w:rPr>
        <w:tab/>
      </w:r>
      <w:r w:rsidRPr="003B3D4B">
        <w:rPr>
          <w:sz w:val="22"/>
          <w:szCs w:val="22"/>
        </w:rPr>
        <w:tab/>
      </w:r>
      <w:r w:rsidRPr="003B3D4B">
        <w:rPr>
          <w:sz w:val="22"/>
          <w:szCs w:val="22"/>
        </w:rPr>
        <w:tab/>
      </w:r>
      <w:r w:rsidRPr="003B3D4B">
        <w:rPr>
          <w:sz w:val="22"/>
          <w:szCs w:val="22"/>
        </w:rPr>
        <w:tab/>
        <w:t xml:space="preserve"> </w:t>
      </w:r>
      <w:r w:rsidR="003B3D4B">
        <w:rPr>
          <w:sz w:val="22"/>
          <w:szCs w:val="22"/>
        </w:rPr>
        <w:tab/>
      </w:r>
      <w:r w:rsidR="003B3D4B">
        <w:rPr>
          <w:sz w:val="22"/>
          <w:szCs w:val="22"/>
        </w:rPr>
        <w:tab/>
      </w:r>
      <w:r w:rsidR="003B3D4B" w:rsidRPr="00FB6255">
        <w:rPr>
          <w:sz w:val="22"/>
          <w:szCs w:val="22"/>
        </w:rPr>
        <w:t xml:space="preserve">           </w:t>
      </w:r>
      <w:r w:rsidRPr="00FB6255">
        <w:rPr>
          <w:sz w:val="22"/>
          <w:szCs w:val="22"/>
        </w:rPr>
        <w:t>E-mail:</w:t>
      </w:r>
      <w:r w:rsidR="003B3D4B" w:rsidRPr="003B3D4B">
        <w:rPr>
          <w:color w:val="1F497D"/>
        </w:rPr>
        <w:t xml:space="preserve"> </w:t>
      </w:r>
      <w:r w:rsidR="0055135A">
        <w:rPr>
          <w:color w:val="1F497D"/>
        </w:rPr>
        <w:t>vaishnavrishi241@gmail.com</w:t>
      </w:r>
      <w:hyperlink r:id="rId7" w:history="1"/>
    </w:p>
    <w:p w:rsidR="00ED5C54" w:rsidRPr="003B3D4B" w:rsidRDefault="00E71CFE" w:rsidP="00ED5C54">
      <w:pPr>
        <w:spacing w:line="276" w:lineRule="auto"/>
        <w:ind w:left="720" w:hanging="720"/>
        <w:rPr>
          <w:sz w:val="22"/>
          <w:szCs w:val="22"/>
        </w:rPr>
      </w:pPr>
      <w:r w:rsidRPr="003B3D4B">
        <w:rPr>
          <w:noProof/>
          <w:sz w:val="22"/>
          <w:szCs w:val="22"/>
        </w:rPr>
        <mc:AlternateContent>
          <mc:Choice Requires="wps">
            <w:drawing>
              <wp:anchor distT="0" distB="0" distL="114300" distR="114300" simplePos="0" relativeHeight="251657728" behindDoc="0" locked="0" layoutInCell="1" allowOverlap="1">
                <wp:simplePos x="0" y="0"/>
                <wp:positionH relativeFrom="column">
                  <wp:posOffset>-99060</wp:posOffset>
                </wp:positionH>
                <wp:positionV relativeFrom="paragraph">
                  <wp:posOffset>146685</wp:posOffset>
                </wp:positionV>
                <wp:extent cx="6155690" cy="0"/>
                <wp:effectExtent l="0" t="19050" r="16510" b="0"/>
                <wp:wrapNone/>
                <wp:docPr id="4" nam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5690" cy="0"/>
                        </a:xfrm>
                        <a:prstGeom prst="line">
                          <a:avLst/>
                        </a:prstGeom>
                        <a:noFill/>
                        <a:ln w="34798">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53B961" id="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pt,11.55pt" to="476.9pt,11.55pt"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" strokeweight="2.74pt">
                <v:stroke joinstyle="miter"/>
                <o:lock v:ext="edit" shapetype="f"/>
              </v:line>
            </w:pict>
          </mc:Fallback>
        </mc:AlternateContent>
      </w:r>
      <w:r w:rsidR="00ED5C54" w:rsidRPr="003B3D4B">
        <w:rPr>
          <w:sz w:val="22"/>
          <w:szCs w:val="22"/>
        </w:rPr>
        <w:tab/>
      </w:r>
    </w:p>
    <w:p w:rsidR="00ED5C54" w:rsidRPr="003B3D4B" w:rsidRDefault="00ED5C54" w:rsidP="00ED5C54">
      <w:pPr>
        <w:pStyle w:val="Header"/>
        <w:tabs>
          <w:tab w:val="clear" w:pos="4320"/>
          <w:tab w:val="clear" w:pos="8640"/>
        </w:tabs>
        <w:jc w:val="center"/>
        <w:rPr>
          <w:sz w:val="22"/>
          <w:szCs w:val="22"/>
        </w:rPr>
      </w:pPr>
    </w:p>
    <w:p w:rsidR="00341B10" w:rsidRPr="009B555A" w:rsidRDefault="00341B10">
      <w:pPr>
        <w:pStyle w:val="Heading2"/>
        <w:tabs>
          <w:tab w:val="left" w:pos="0"/>
        </w:tabs>
        <w:rPr>
          <w:rFonts w:ascii="Cambria" w:hAnsi="Cambria"/>
          <w:bCs w:val="0"/>
          <w:szCs w:val="22"/>
          <w:u w:val="none"/>
        </w:rPr>
      </w:pPr>
      <w:r w:rsidRPr="009B555A">
        <w:rPr>
          <w:rFonts w:ascii="Cambria" w:hAnsi="Cambria"/>
          <w:bCs w:val="0"/>
          <w:szCs w:val="22"/>
          <w:u w:val="none"/>
        </w:rPr>
        <w:t>Career objective</w:t>
      </w:r>
      <w:r w:rsidR="00220C20" w:rsidRPr="009B555A">
        <w:rPr>
          <w:rFonts w:ascii="Cambria" w:hAnsi="Cambria"/>
          <w:bCs w:val="0"/>
          <w:szCs w:val="22"/>
          <w:u w:val="none"/>
        </w:rPr>
        <w:t>:</w:t>
      </w:r>
    </w:p>
    <w:p w:rsidR="00D942D6" w:rsidRPr="009B555A" w:rsidRDefault="008A1877" w:rsidP="00D942D6">
      <w:pPr>
        <w:shd w:val="clear" w:color="auto" w:fill="FFFFFF"/>
        <w:spacing w:line="294" w:lineRule="atLeast"/>
        <w:jc w:val="both"/>
        <w:rPr>
          <w:rFonts w:ascii="Cambria" w:hAnsi="Cambria"/>
          <w:sz w:val="22"/>
          <w:szCs w:val="22"/>
        </w:rPr>
      </w:pPr>
      <w:r w:rsidRPr="009B555A">
        <w:rPr>
          <w:rFonts w:ascii="Cambria" w:hAnsi="Cambria"/>
          <w:sz w:val="22"/>
          <w:szCs w:val="22"/>
        </w:rPr>
        <w:t> </w:t>
      </w:r>
      <w:r w:rsidR="00D942D6" w:rsidRPr="009B555A">
        <w:rPr>
          <w:rFonts w:ascii="Cambria" w:hAnsi="Cambria"/>
          <w:sz w:val="22"/>
          <w:szCs w:val="22"/>
        </w:rPr>
        <w:t>To be associated with the progressive organization that gives scope to learn and apply my knowledge and skills in area of development and to be part of the team that dynamically works towards the growth of the organization.</w:t>
      </w:r>
    </w:p>
    <w:p w:rsidR="003B3D4B" w:rsidRPr="009B555A" w:rsidRDefault="003B3D4B" w:rsidP="00D942D6">
      <w:pPr>
        <w:shd w:val="clear" w:color="auto" w:fill="FFFFFF"/>
        <w:spacing w:line="294" w:lineRule="atLeast"/>
        <w:jc w:val="both"/>
        <w:rPr>
          <w:rFonts w:ascii="Cambria" w:hAnsi="Cambria"/>
          <w:sz w:val="22"/>
          <w:szCs w:val="22"/>
        </w:rPr>
      </w:pPr>
    </w:p>
    <w:p w:rsidR="00C77D2C" w:rsidRPr="009B555A" w:rsidRDefault="00F66F6A" w:rsidP="007C6E77">
      <w:pPr>
        <w:tabs>
          <w:tab w:val="left" w:pos="1590"/>
        </w:tabs>
        <w:rPr>
          <w:rFonts w:ascii="Cambria" w:hAnsi="Cambria"/>
          <w:b/>
          <w:sz w:val="22"/>
          <w:szCs w:val="22"/>
        </w:rPr>
      </w:pPr>
      <w:r w:rsidRPr="009B555A">
        <w:rPr>
          <w:rFonts w:ascii="Cambria" w:hAnsi="Cambria"/>
          <w:b/>
          <w:szCs w:val="22"/>
        </w:rPr>
        <w:t>Personal</w:t>
      </w:r>
      <w:r w:rsidR="00C77D2C" w:rsidRPr="009B555A">
        <w:rPr>
          <w:rFonts w:ascii="Cambria" w:hAnsi="Cambria"/>
          <w:b/>
          <w:szCs w:val="22"/>
        </w:rPr>
        <w:t xml:space="preserve"> Skills</w:t>
      </w:r>
      <w:r w:rsidR="00C77D2C" w:rsidRPr="009B555A">
        <w:rPr>
          <w:rFonts w:ascii="Cambria" w:hAnsi="Cambria"/>
          <w:b/>
          <w:sz w:val="22"/>
          <w:szCs w:val="22"/>
        </w:rPr>
        <w:t>:</w:t>
      </w:r>
    </w:p>
    <w:p w:rsidR="00F66F6A" w:rsidRPr="009B555A" w:rsidRDefault="00F66F6A" w:rsidP="00E03AF0">
      <w:pPr>
        <w:numPr>
          <w:ilvl w:val="0"/>
          <w:numId w:val="17"/>
        </w:numPr>
        <w:spacing w:line="360" w:lineRule="auto"/>
        <w:rPr>
          <w:rFonts w:ascii="Cambria" w:hAnsi="Cambria"/>
          <w:sz w:val="22"/>
          <w:szCs w:val="22"/>
        </w:rPr>
      </w:pPr>
      <w:r w:rsidRPr="009B555A">
        <w:rPr>
          <w:rFonts w:ascii="Cambria" w:hAnsi="Cambria"/>
          <w:sz w:val="22"/>
          <w:szCs w:val="22"/>
        </w:rPr>
        <w:t>Takes initiative and works autonomously or as part of a group.</w:t>
      </w:r>
    </w:p>
    <w:p w:rsidR="00CC20E2" w:rsidRPr="009B555A" w:rsidRDefault="00F66F6A" w:rsidP="00E03AF0">
      <w:pPr>
        <w:numPr>
          <w:ilvl w:val="0"/>
          <w:numId w:val="17"/>
        </w:numPr>
        <w:spacing w:line="360" w:lineRule="auto"/>
        <w:rPr>
          <w:rFonts w:ascii="Cambria" w:hAnsi="Cambria"/>
          <w:sz w:val="22"/>
          <w:szCs w:val="22"/>
        </w:rPr>
      </w:pPr>
      <w:r w:rsidRPr="009B555A">
        <w:rPr>
          <w:rFonts w:ascii="Cambria" w:hAnsi="Cambria"/>
          <w:sz w:val="22"/>
          <w:szCs w:val="22"/>
        </w:rPr>
        <w:t>Can communicate and present the things with ease.</w:t>
      </w:r>
    </w:p>
    <w:p w:rsidR="00CC20E2" w:rsidRPr="009B555A" w:rsidRDefault="00F66F6A" w:rsidP="00E03AF0">
      <w:pPr>
        <w:numPr>
          <w:ilvl w:val="0"/>
          <w:numId w:val="17"/>
        </w:numPr>
        <w:spacing w:line="360" w:lineRule="auto"/>
        <w:rPr>
          <w:rFonts w:ascii="Cambria" w:hAnsi="Cambria"/>
          <w:sz w:val="22"/>
          <w:szCs w:val="22"/>
        </w:rPr>
      </w:pPr>
      <w:r w:rsidRPr="009B555A">
        <w:rPr>
          <w:rFonts w:ascii="Cambria" w:hAnsi="Cambria"/>
          <w:sz w:val="22"/>
          <w:szCs w:val="22"/>
        </w:rPr>
        <w:t xml:space="preserve">Excellent verbal and written communication skills. </w:t>
      </w:r>
    </w:p>
    <w:p w:rsidR="00E03AF0" w:rsidRPr="009B555A" w:rsidRDefault="00506C2A" w:rsidP="00E03AF0">
      <w:pPr>
        <w:numPr>
          <w:ilvl w:val="0"/>
          <w:numId w:val="17"/>
        </w:numPr>
        <w:tabs>
          <w:tab w:val="left" w:pos="720"/>
        </w:tabs>
        <w:spacing w:line="360" w:lineRule="auto"/>
        <w:rPr>
          <w:rFonts w:ascii="Cambria" w:hAnsi="Cambria"/>
          <w:sz w:val="22"/>
          <w:szCs w:val="22"/>
        </w:rPr>
      </w:pPr>
      <w:r w:rsidRPr="009B555A">
        <w:rPr>
          <w:rFonts w:ascii="Cambria" w:hAnsi="Cambria"/>
          <w:sz w:val="22"/>
          <w:szCs w:val="22"/>
        </w:rPr>
        <w:t>Good leadership skills</w:t>
      </w:r>
    </w:p>
    <w:p w:rsidR="00CC20E2" w:rsidRPr="009B555A" w:rsidRDefault="00CC20E2" w:rsidP="008A1A29">
      <w:pPr>
        <w:tabs>
          <w:tab w:val="left" w:pos="720"/>
        </w:tabs>
        <w:spacing w:line="360" w:lineRule="auto"/>
        <w:ind w:left="360"/>
        <w:rPr>
          <w:rFonts w:ascii="Cambria" w:hAnsi="Cambria"/>
          <w:sz w:val="22"/>
          <w:szCs w:val="22"/>
        </w:rPr>
      </w:pPr>
    </w:p>
    <w:p w:rsidR="00CC20E2" w:rsidRPr="009B555A" w:rsidRDefault="00CC20E2" w:rsidP="00CC20E2">
      <w:pPr>
        <w:tabs>
          <w:tab w:val="left" w:pos="720"/>
        </w:tabs>
        <w:ind w:left="720"/>
        <w:rPr>
          <w:rFonts w:ascii="Cambria" w:hAnsi="Cambria"/>
          <w:sz w:val="22"/>
          <w:szCs w:val="22"/>
        </w:rPr>
      </w:pPr>
    </w:p>
    <w:p w:rsidR="00341B10" w:rsidRPr="009B555A" w:rsidRDefault="00341B10">
      <w:pPr>
        <w:rPr>
          <w:rFonts w:ascii="Cambria" w:hAnsi="Cambria"/>
          <w:b/>
          <w:sz w:val="22"/>
          <w:szCs w:val="22"/>
        </w:rPr>
      </w:pPr>
      <w:r w:rsidRPr="009B555A">
        <w:rPr>
          <w:rFonts w:ascii="Cambria" w:hAnsi="Cambria"/>
          <w:b/>
          <w:szCs w:val="22"/>
        </w:rPr>
        <w:t>Educational Qualification</w:t>
      </w:r>
      <w:r w:rsidRPr="009B555A">
        <w:rPr>
          <w:rFonts w:ascii="Cambria" w:hAnsi="Cambria"/>
          <w:b/>
          <w:sz w:val="22"/>
          <w:szCs w:val="22"/>
        </w:rPr>
        <w:t>:</w:t>
      </w:r>
    </w:p>
    <w:tbl>
      <w:tblPr>
        <w:tblW w:w="10570" w:type="dxa"/>
        <w:tblLayout w:type="fixed"/>
        <w:tblLook w:val="0000" w:firstRow="0" w:lastRow="0" w:firstColumn="0" w:lastColumn="0" w:noHBand="0" w:noVBand="0"/>
      </w:tblPr>
      <w:tblGrid>
        <w:gridCol w:w="1848"/>
        <w:gridCol w:w="2500"/>
        <w:gridCol w:w="2690"/>
        <w:gridCol w:w="1890"/>
        <w:gridCol w:w="1642"/>
      </w:tblGrid>
      <w:tr w:rsidR="00341B10" w:rsidRPr="009B555A" w:rsidTr="00547ECD">
        <w:trPr>
          <w:trHeight w:val="781"/>
        </w:trPr>
        <w:tc>
          <w:tcPr>
            <w:tcW w:w="1848" w:type="dxa"/>
            <w:tcBorders>
              <w:top w:val="single" w:sz="4" w:space="0" w:color="000000"/>
              <w:left w:val="single" w:sz="4" w:space="0" w:color="000000"/>
              <w:bottom w:val="single" w:sz="4" w:space="0" w:color="000000"/>
            </w:tcBorders>
          </w:tcPr>
          <w:p w:rsidR="00341B10" w:rsidRPr="009B555A" w:rsidRDefault="00341B10">
            <w:pPr>
              <w:snapToGrid w:val="0"/>
              <w:jc w:val="center"/>
              <w:rPr>
                <w:rFonts w:ascii="Cambria" w:hAnsi="Cambria"/>
                <w:b/>
                <w:sz w:val="22"/>
                <w:szCs w:val="22"/>
              </w:rPr>
            </w:pPr>
          </w:p>
          <w:p w:rsidR="00341B10" w:rsidRPr="009B555A" w:rsidRDefault="00341B10">
            <w:pPr>
              <w:jc w:val="center"/>
              <w:rPr>
                <w:rFonts w:ascii="Cambria" w:hAnsi="Cambria"/>
                <w:b/>
                <w:sz w:val="22"/>
                <w:szCs w:val="22"/>
              </w:rPr>
            </w:pPr>
            <w:r w:rsidRPr="009B555A">
              <w:rPr>
                <w:rFonts w:ascii="Cambria" w:hAnsi="Cambria"/>
                <w:b/>
                <w:sz w:val="22"/>
                <w:szCs w:val="22"/>
              </w:rPr>
              <w:t>Degree</w:t>
            </w:r>
          </w:p>
        </w:tc>
        <w:tc>
          <w:tcPr>
            <w:tcW w:w="2500" w:type="dxa"/>
            <w:tcBorders>
              <w:top w:val="single" w:sz="4" w:space="0" w:color="000000"/>
              <w:left w:val="single" w:sz="4" w:space="0" w:color="000000"/>
              <w:bottom w:val="single" w:sz="4" w:space="0" w:color="000000"/>
            </w:tcBorders>
          </w:tcPr>
          <w:p w:rsidR="00341B10" w:rsidRPr="009B555A" w:rsidRDefault="00341B10">
            <w:pPr>
              <w:snapToGrid w:val="0"/>
              <w:jc w:val="center"/>
              <w:rPr>
                <w:rFonts w:ascii="Cambria" w:hAnsi="Cambria"/>
                <w:b/>
                <w:sz w:val="22"/>
                <w:szCs w:val="22"/>
              </w:rPr>
            </w:pPr>
          </w:p>
          <w:p w:rsidR="00341B10" w:rsidRPr="009B555A" w:rsidRDefault="00341B10">
            <w:pPr>
              <w:jc w:val="center"/>
              <w:rPr>
                <w:rFonts w:ascii="Cambria" w:hAnsi="Cambria"/>
                <w:b/>
                <w:sz w:val="22"/>
                <w:szCs w:val="22"/>
              </w:rPr>
            </w:pPr>
            <w:r w:rsidRPr="009B555A">
              <w:rPr>
                <w:rFonts w:ascii="Cambria" w:hAnsi="Cambria"/>
                <w:b/>
                <w:sz w:val="22"/>
                <w:szCs w:val="22"/>
              </w:rPr>
              <w:t>Board/University</w:t>
            </w:r>
          </w:p>
        </w:tc>
        <w:tc>
          <w:tcPr>
            <w:tcW w:w="2690" w:type="dxa"/>
            <w:tcBorders>
              <w:top w:val="single" w:sz="4" w:space="0" w:color="000000"/>
              <w:left w:val="single" w:sz="4" w:space="0" w:color="000000"/>
              <w:bottom w:val="single" w:sz="4" w:space="0" w:color="000000"/>
            </w:tcBorders>
          </w:tcPr>
          <w:p w:rsidR="00341B10" w:rsidRPr="009B555A" w:rsidRDefault="00341B10">
            <w:pPr>
              <w:snapToGrid w:val="0"/>
              <w:jc w:val="center"/>
              <w:rPr>
                <w:rFonts w:ascii="Cambria" w:hAnsi="Cambria"/>
                <w:b/>
                <w:sz w:val="22"/>
                <w:szCs w:val="22"/>
              </w:rPr>
            </w:pPr>
          </w:p>
          <w:p w:rsidR="00341B10" w:rsidRPr="009B555A" w:rsidRDefault="00341B10">
            <w:pPr>
              <w:jc w:val="center"/>
              <w:rPr>
                <w:rFonts w:ascii="Cambria" w:hAnsi="Cambria"/>
                <w:b/>
                <w:sz w:val="22"/>
                <w:szCs w:val="22"/>
              </w:rPr>
            </w:pPr>
            <w:r w:rsidRPr="009B555A">
              <w:rPr>
                <w:rFonts w:ascii="Cambria" w:hAnsi="Cambria"/>
                <w:b/>
                <w:sz w:val="22"/>
                <w:szCs w:val="22"/>
              </w:rPr>
              <w:t>School/College</w:t>
            </w:r>
          </w:p>
        </w:tc>
        <w:tc>
          <w:tcPr>
            <w:tcW w:w="1890" w:type="dxa"/>
            <w:tcBorders>
              <w:top w:val="single" w:sz="4" w:space="0" w:color="000000"/>
              <w:left w:val="single" w:sz="4" w:space="0" w:color="000000"/>
              <w:bottom w:val="single" w:sz="4" w:space="0" w:color="000000"/>
            </w:tcBorders>
          </w:tcPr>
          <w:p w:rsidR="00341B10" w:rsidRPr="009B555A" w:rsidRDefault="00341B10">
            <w:pPr>
              <w:snapToGrid w:val="0"/>
              <w:jc w:val="center"/>
              <w:rPr>
                <w:rFonts w:ascii="Cambria" w:hAnsi="Cambria"/>
                <w:b/>
                <w:sz w:val="22"/>
                <w:szCs w:val="22"/>
              </w:rPr>
            </w:pPr>
          </w:p>
          <w:p w:rsidR="00341B10" w:rsidRPr="009B555A" w:rsidRDefault="00FA281D">
            <w:pPr>
              <w:jc w:val="center"/>
              <w:rPr>
                <w:rFonts w:ascii="Cambria" w:hAnsi="Cambria"/>
                <w:b/>
                <w:sz w:val="22"/>
                <w:szCs w:val="22"/>
              </w:rPr>
            </w:pPr>
            <w:r w:rsidRPr="009B555A">
              <w:rPr>
                <w:rFonts w:ascii="Cambria" w:hAnsi="Cambria"/>
                <w:b/>
                <w:sz w:val="22"/>
                <w:szCs w:val="22"/>
              </w:rPr>
              <w:t>Month&amp; Year Of passing</w:t>
            </w:r>
          </w:p>
        </w:tc>
        <w:tc>
          <w:tcPr>
            <w:tcW w:w="1642" w:type="dxa"/>
            <w:tcBorders>
              <w:top w:val="single" w:sz="4" w:space="0" w:color="000000"/>
              <w:left w:val="single" w:sz="4" w:space="0" w:color="000000"/>
              <w:bottom w:val="single" w:sz="4" w:space="0" w:color="000000"/>
              <w:right w:val="single" w:sz="4" w:space="0" w:color="000000"/>
            </w:tcBorders>
          </w:tcPr>
          <w:p w:rsidR="00341B10" w:rsidRPr="009B555A" w:rsidRDefault="00341B10">
            <w:pPr>
              <w:snapToGrid w:val="0"/>
              <w:jc w:val="center"/>
              <w:rPr>
                <w:rFonts w:ascii="Cambria" w:hAnsi="Cambria"/>
                <w:b/>
                <w:sz w:val="22"/>
                <w:szCs w:val="22"/>
              </w:rPr>
            </w:pPr>
          </w:p>
          <w:p w:rsidR="00341B10" w:rsidRPr="009B555A" w:rsidRDefault="00341B10">
            <w:pPr>
              <w:jc w:val="center"/>
              <w:rPr>
                <w:rFonts w:ascii="Cambria" w:hAnsi="Cambria"/>
                <w:b/>
                <w:sz w:val="22"/>
                <w:szCs w:val="22"/>
              </w:rPr>
            </w:pPr>
            <w:r w:rsidRPr="009B555A">
              <w:rPr>
                <w:rFonts w:ascii="Cambria" w:hAnsi="Cambria"/>
                <w:b/>
                <w:sz w:val="22"/>
                <w:szCs w:val="22"/>
              </w:rPr>
              <w:t>Percentage</w:t>
            </w:r>
          </w:p>
        </w:tc>
      </w:tr>
      <w:tr w:rsidR="00341B10" w:rsidRPr="009B555A" w:rsidTr="00547ECD">
        <w:trPr>
          <w:trHeight w:val="955"/>
        </w:trPr>
        <w:tc>
          <w:tcPr>
            <w:tcW w:w="1848" w:type="dxa"/>
            <w:tcBorders>
              <w:left w:val="single" w:sz="4" w:space="0" w:color="000000"/>
              <w:bottom w:val="single" w:sz="4" w:space="0" w:color="000000"/>
            </w:tcBorders>
          </w:tcPr>
          <w:p w:rsidR="00341B10" w:rsidRPr="009B555A" w:rsidRDefault="00341B10" w:rsidP="00A81EFE">
            <w:pPr>
              <w:snapToGrid w:val="0"/>
              <w:spacing w:line="288" w:lineRule="auto"/>
              <w:jc w:val="center"/>
              <w:rPr>
                <w:rFonts w:ascii="Cambria" w:hAnsi="Cambria"/>
                <w:sz w:val="22"/>
                <w:szCs w:val="22"/>
              </w:rPr>
            </w:pPr>
            <w:r w:rsidRPr="009B555A">
              <w:rPr>
                <w:rFonts w:ascii="Cambria" w:hAnsi="Cambria"/>
                <w:sz w:val="22"/>
                <w:szCs w:val="22"/>
              </w:rPr>
              <w:t>Bachelor of Technology</w:t>
            </w:r>
          </w:p>
          <w:p w:rsidR="00341B10" w:rsidRPr="009B555A" w:rsidRDefault="001C7757" w:rsidP="00A81EFE">
            <w:pPr>
              <w:spacing w:line="288" w:lineRule="auto"/>
              <w:jc w:val="center"/>
              <w:rPr>
                <w:rFonts w:ascii="Cambria" w:hAnsi="Cambria"/>
                <w:sz w:val="22"/>
                <w:szCs w:val="22"/>
              </w:rPr>
            </w:pPr>
            <w:r w:rsidRPr="009B555A">
              <w:rPr>
                <w:rFonts w:ascii="Cambria" w:hAnsi="Cambria"/>
                <w:sz w:val="22"/>
                <w:szCs w:val="22"/>
              </w:rPr>
              <w:t>(</w:t>
            </w:r>
            <w:r w:rsidR="005A1EF6" w:rsidRPr="009B555A">
              <w:rPr>
                <w:rFonts w:ascii="Cambria" w:hAnsi="Cambria"/>
                <w:sz w:val="22"/>
                <w:szCs w:val="22"/>
              </w:rPr>
              <w:t>CSE</w:t>
            </w:r>
            <w:r w:rsidR="00341B10" w:rsidRPr="009B555A">
              <w:rPr>
                <w:rFonts w:ascii="Cambria" w:hAnsi="Cambria"/>
                <w:sz w:val="22"/>
                <w:szCs w:val="22"/>
              </w:rPr>
              <w:t>)</w:t>
            </w:r>
          </w:p>
        </w:tc>
        <w:tc>
          <w:tcPr>
            <w:tcW w:w="2500" w:type="dxa"/>
            <w:tcBorders>
              <w:left w:val="single" w:sz="4" w:space="0" w:color="000000"/>
              <w:bottom w:val="single" w:sz="4" w:space="0" w:color="000000"/>
            </w:tcBorders>
          </w:tcPr>
          <w:p w:rsidR="00341B10" w:rsidRPr="009B555A" w:rsidRDefault="00341B10" w:rsidP="00A81EFE">
            <w:pPr>
              <w:snapToGrid w:val="0"/>
              <w:spacing w:line="288" w:lineRule="auto"/>
              <w:jc w:val="center"/>
              <w:rPr>
                <w:rFonts w:ascii="Cambria" w:hAnsi="Cambria"/>
                <w:sz w:val="22"/>
                <w:szCs w:val="22"/>
              </w:rPr>
            </w:pPr>
            <w:r w:rsidRPr="009B555A">
              <w:rPr>
                <w:rFonts w:ascii="Cambria" w:hAnsi="Cambria"/>
                <w:sz w:val="22"/>
                <w:szCs w:val="22"/>
              </w:rPr>
              <w:t>Jawaharlal Nehru Technological University</w:t>
            </w:r>
          </w:p>
          <w:p w:rsidR="003A6001" w:rsidRPr="009B555A" w:rsidRDefault="00A14AC5" w:rsidP="00A81EFE">
            <w:pPr>
              <w:snapToGrid w:val="0"/>
              <w:spacing w:line="288" w:lineRule="auto"/>
              <w:jc w:val="center"/>
              <w:rPr>
                <w:rFonts w:ascii="Cambria" w:hAnsi="Cambria"/>
                <w:sz w:val="22"/>
                <w:szCs w:val="22"/>
              </w:rPr>
            </w:pPr>
            <w:r>
              <w:rPr>
                <w:rFonts w:ascii="Cambria" w:hAnsi="Cambria"/>
                <w:sz w:val="22"/>
                <w:szCs w:val="22"/>
              </w:rPr>
              <w:t>Hyderabad</w:t>
            </w:r>
          </w:p>
        </w:tc>
        <w:tc>
          <w:tcPr>
            <w:tcW w:w="2690" w:type="dxa"/>
            <w:tcBorders>
              <w:left w:val="single" w:sz="4" w:space="0" w:color="000000"/>
              <w:bottom w:val="single" w:sz="4" w:space="0" w:color="000000"/>
            </w:tcBorders>
          </w:tcPr>
          <w:p w:rsidR="001C7757" w:rsidRPr="009B555A" w:rsidRDefault="0055135A" w:rsidP="00A81EFE">
            <w:pPr>
              <w:snapToGrid w:val="0"/>
              <w:spacing w:line="288" w:lineRule="auto"/>
              <w:jc w:val="center"/>
              <w:rPr>
                <w:rFonts w:ascii="Cambria" w:hAnsi="Cambria"/>
                <w:sz w:val="22"/>
                <w:szCs w:val="22"/>
              </w:rPr>
            </w:pPr>
            <w:proofErr w:type="spellStart"/>
            <w:r>
              <w:rPr>
                <w:rFonts w:ascii="Cambria" w:hAnsi="Cambria"/>
                <w:sz w:val="22"/>
                <w:szCs w:val="22"/>
              </w:rPr>
              <w:t>Samskruti</w:t>
            </w:r>
            <w:proofErr w:type="spellEnd"/>
            <w:r>
              <w:rPr>
                <w:rFonts w:ascii="Cambria" w:hAnsi="Cambria"/>
                <w:sz w:val="22"/>
                <w:szCs w:val="22"/>
              </w:rPr>
              <w:t xml:space="preserve"> college</w:t>
            </w:r>
            <w:r w:rsidR="001118CD" w:rsidRPr="009B555A">
              <w:rPr>
                <w:rFonts w:ascii="Cambria" w:hAnsi="Cambria"/>
                <w:sz w:val="22"/>
                <w:szCs w:val="22"/>
              </w:rPr>
              <w:t xml:space="preserve"> Of Engineering and</w:t>
            </w:r>
          </w:p>
          <w:p w:rsidR="00341B10" w:rsidRPr="009B555A" w:rsidRDefault="001118CD" w:rsidP="0055135A">
            <w:pPr>
              <w:snapToGrid w:val="0"/>
              <w:spacing w:line="288" w:lineRule="auto"/>
              <w:jc w:val="center"/>
              <w:rPr>
                <w:rFonts w:ascii="Cambria" w:hAnsi="Cambria"/>
                <w:sz w:val="22"/>
                <w:szCs w:val="22"/>
              </w:rPr>
            </w:pPr>
            <w:r w:rsidRPr="009B555A">
              <w:rPr>
                <w:rFonts w:ascii="Cambria" w:hAnsi="Cambria"/>
                <w:sz w:val="22"/>
                <w:szCs w:val="22"/>
              </w:rPr>
              <w:t>Technology</w:t>
            </w:r>
          </w:p>
        </w:tc>
        <w:tc>
          <w:tcPr>
            <w:tcW w:w="1890" w:type="dxa"/>
            <w:tcBorders>
              <w:left w:val="single" w:sz="4" w:space="0" w:color="000000"/>
              <w:bottom w:val="single" w:sz="4" w:space="0" w:color="000000"/>
            </w:tcBorders>
          </w:tcPr>
          <w:p w:rsidR="00341B10" w:rsidRPr="009B555A" w:rsidRDefault="00341B10" w:rsidP="00A81EFE">
            <w:pPr>
              <w:snapToGrid w:val="0"/>
              <w:spacing w:line="288" w:lineRule="auto"/>
              <w:jc w:val="center"/>
              <w:rPr>
                <w:rFonts w:ascii="Cambria" w:hAnsi="Cambria"/>
                <w:sz w:val="22"/>
                <w:szCs w:val="22"/>
              </w:rPr>
            </w:pPr>
          </w:p>
          <w:p w:rsidR="00341B10" w:rsidRPr="009B555A" w:rsidRDefault="00FA281D" w:rsidP="00A81EFE">
            <w:pPr>
              <w:spacing w:line="288" w:lineRule="auto"/>
              <w:jc w:val="center"/>
              <w:rPr>
                <w:rFonts w:ascii="Cambria" w:hAnsi="Cambria"/>
                <w:sz w:val="22"/>
                <w:szCs w:val="22"/>
              </w:rPr>
            </w:pPr>
            <w:r w:rsidRPr="009B555A">
              <w:rPr>
                <w:rFonts w:ascii="Cambria" w:hAnsi="Cambria"/>
                <w:sz w:val="22"/>
                <w:szCs w:val="22"/>
              </w:rPr>
              <w:t>April -</w:t>
            </w:r>
            <w:r w:rsidR="001C7757" w:rsidRPr="009B555A">
              <w:rPr>
                <w:rFonts w:ascii="Cambria" w:hAnsi="Cambria"/>
                <w:sz w:val="22"/>
                <w:szCs w:val="22"/>
              </w:rPr>
              <w:t>201</w:t>
            </w:r>
            <w:r w:rsidR="0055135A">
              <w:rPr>
                <w:rFonts w:ascii="Cambria" w:hAnsi="Cambria"/>
                <w:sz w:val="22"/>
                <w:szCs w:val="22"/>
              </w:rPr>
              <w:t>3</w:t>
            </w:r>
          </w:p>
        </w:tc>
        <w:tc>
          <w:tcPr>
            <w:tcW w:w="1642" w:type="dxa"/>
            <w:tcBorders>
              <w:left w:val="single" w:sz="4" w:space="0" w:color="000000"/>
              <w:bottom w:val="single" w:sz="4" w:space="0" w:color="000000"/>
              <w:right w:val="single" w:sz="4" w:space="0" w:color="000000"/>
            </w:tcBorders>
          </w:tcPr>
          <w:p w:rsidR="00B65FC9" w:rsidRPr="009B555A" w:rsidRDefault="00B65FC9" w:rsidP="00A81EFE">
            <w:pPr>
              <w:spacing w:line="288" w:lineRule="auto"/>
              <w:jc w:val="center"/>
              <w:rPr>
                <w:rFonts w:ascii="Cambria" w:hAnsi="Cambria"/>
                <w:sz w:val="22"/>
                <w:szCs w:val="22"/>
              </w:rPr>
            </w:pPr>
          </w:p>
          <w:p w:rsidR="00341B10" w:rsidRPr="009B555A" w:rsidRDefault="0055135A" w:rsidP="0055135A">
            <w:pPr>
              <w:spacing w:line="288" w:lineRule="auto"/>
              <w:jc w:val="center"/>
              <w:rPr>
                <w:rFonts w:ascii="Cambria" w:hAnsi="Cambria"/>
                <w:sz w:val="22"/>
                <w:szCs w:val="22"/>
              </w:rPr>
            </w:pPr>
            <w:r>
              <w:rPr>
                <w:rFonts w:ascii="Cambria" w:hAnsi="Cambria"/>
                <w:sz w:val="22"/>
                <w:szCs w:val="22"/>
              </w:rPr>
              <w:t>68</w:t>
            </w:r>
            <w:r w:rsidR="00C40258" w:rsidRPr="009B555A">
              <w:rPr>
                <w:rFonts w:ascii="Cambria" w:hAnsi="Cambria"/>
                <w:sz w:val="22"/>
                <w:szCs w:val="22"/>
              </w:rPr>
              <w:t>.</w:t>
            </w:r>
            <w:r>
              <w:rPr>
                <w:rFonts w:ascii="Cambria" w:hAnsi="Cambria"/>
                <w:sz w:val="22"/>
                <w:szCs w:val="22"/>
              </w:rPr>
              <w:t>8</w:t>
            </w:r>
            <w:r w:rsidR="00341B10" w:rsidRPr="009B555A">
              <w:rPr>
                <w:rFonts w:ascii="Cambria" w:hAnsi="Cambria"/>
                <w:sz w:val="22"/>
                <w:szCs w:val="22"/>
              </w:rPr>
              <w:t>%</w:t>
            </w:r>
          </w:p>
        </w:tc>
      </w:tr>
      <w:tr w:rsidR="00341B10" w:rsidRPr="009B555A" w:rsidTr="00547ECD">
        <w:trPr>
          <w:trHeight w:val="812"/>
        </w:trPr>
        <w:tc>
          <w:tcPr>
            <w:tcW w:w="1848" w:type="dxa"/>
            <w:tcBorders>
              <w:left w:val="single" w:sz="4" w:space="0" w:color="000000"/>
              <w:bottom w:val="single" w:sz="4" w:space="0" w:color="000000"/>
            </w:tcBorders>
          </w:tcPr>
          <w:p w:rsidR="00341B10" w:rsidRPr="009B555A" w:rsidRDefault="00341B10" w:rsidP="00A81EFE">
            <w:pPr>
              <w:snapToGrid w:val="0"/>
              <w:spacing w:line="288" w:lineRule="auto"/>
              <w:jc w:val="center"/>
              <w:rPr>
                <w:rFonts w:ascii="Cambria" w:hAnsi="Cambria"/>
                <w:sz w:val="22"/>
                <w:szCs w:val="22"/>
              </w:rPr>
            </w:pPr>
          </w:p>
          <w:p w:rsidR="00341B10" w:rsidRPr="009B555A" w:rsidRDefault="00341B10" w:rsidP="00A81EFE">
            <w:pPr>
              <w:spacing w:line="288" w:lineRule="auto"/>
              <w:jc w:val="center"/>
              <w:rPr>
                <w:rFonts w:ascii="Cambria" w:hAnsi="Cambria"/>
                <w:sz w:val="22"/>
                <w:szCs w:val="22"/>
              </w:rPr>
            </w:pPr>
            <w:r w:rsidRPr="009B555A">
              <w:rPr>
                <w:rFonts w:ascii="Cambria" w:hAnsi="Cambria"/>
                <w:sz w:val="22"/>
                <w:szCs w:val="22"/>
              </w:rPr>
              <w:t>Intermediate</w:t>
            </w:r>
          </w:p>
        </w:tc>
        <w:tc>
          <w:tcPr>
            <w:tcW w:w="2500" w:type="dxa"/>
            <w:tcBorders>
              <w:left w:val="single" w:sz="4" w:space="0" w:color="000000"/>
              <w:bottom w:val="single" w:sz="4" w:space="0" w:color="000000"/>
            </w:tcBorders>
          </w:tcPr>
          <w:p w:rsidR="00341B10" w:rsidRPr="009B555A" w:rsidRDefault="00341B10" w:rsidP="00A81EFE">
            <w:pPr>
              <w:snapToGrid w:val="0"/>
              <w:spacing w:line="288" w:lineRule="auto"/>
              <w:jc w:val="center"/>
              <w:rPr>
                <w:rFonts w:ascii="Cambria" w:hAnsi="Cambria"/>
                <w:sz w:val="22"/>
                <w:szCs w:val="22"/>
              </w:rPr>
            </w:pPr>
            <w:r w:rsidRPr="009B555A">
              <w:rPr>
                <w:rFonts w:ascii="Cambria" w:hAnsi="Cambria"/>
                <w:sz w:val="22"/>
                <w:szCs w:val="22"/>
              </w:rPr>
              <w:t>Board of Intermediate Education</w:t>
            </w:r>
          </w:p>
        </w:tc>
        <w:tc>
          <w:tcPr>
            <w:tcW w:w="2690" w:type="dxa"/>
            <w:tcBorders>
              <w:left w:val="single" w:sz="4" w:space="0" w:color="000000"/>
              <w:bottom w:val="single" w:sz="4" w:space="0" w:color="000000"/>
            </w:tcBorders>
          </w:tcPr>
          <w:p w:rsidR="00341B10" w:rsidRPr="009B555A" w:rsidRDefault="0055135A" w:rsidP="00A81EFE">
            <w:pPr>
              <w:spacing w:line="288" w:lineRule="auto"/>
              <w:jc w:val="center"/>
              <w:rPr>
                <w:rFonts w:ascii="Cambria" w:hAnsi="Cambria"/>
                <w:sz w:val="22"/>
                <w:szCs w:val="22"/>
              </w:rPr>
            </w:pPr>
            <w:r>
              <w:rPr>
                <w:rFonts w:ascii="Cambria" w:hAnsi="Cambria"/>
                <w:sz w:val="22"/>
                <w:szCs w:val="22"/>
              </w:rPr>
              <w:t>Sri Chaitanya Jr. college</w:t>
            </w:r>
          </w:p>
        </w:tc>
        <w:tc>
          <w:tcPr>
            <w:tcW w:w="1890" w:type="dxa"/>
            <w:tcBorders>
              <w:left w:val="single" w:sz="4" w:space="0" w:color="000000"/>
              <w:bottom w:val="single" w:sz="4" w:space="0" w:color="000000"/>
            </w:tcBorders>
          </w:tcPr>
          <w:p w:rsidR="00341B10" w:rsidRPr="009B555A" w:rsidRDefault="00341B10" w:rsidP="00A81EFE">
            <w:pPr>
              <w:snapToGrid w:val="0"/>
              <w:spacing w:line="288" w:lineRule="auto"/>
              <w:jc w:val="center"/>
              <w:rPr>
                <w:rFonts w:ascii="Cambria" w:hAnsi="Cambria"/>
                <w:sz w:val="22"/>
                <w:szCs w:val="22"/>
              </w:rPr>
            </w:pPr>
          </w:p>
          <w:p w:rsidR="00341B10" w:rsidRPr="009B555A" w:rsidRDefault="00FA281D" w:rsidP="00A81EFE">
            <w:pPr>
              <w:spacing w:line="288" w:lineRule="auto"/>
              <w:jc w:val="center"/>
              <w:rPr>
                <w:rFonts w:ascii="Cambria" w:hAnsi="Cambria"/>
                <w:sz w:val="22"/>
                <w:szCs w:val="22"/>
              </w:rPr>
            </w:pPr>
            <w:r w:rsidRPr="009B555A">
              <w:rPr>
                <w:rFonts w:ascii="Cambria" w:hAnsi="Cambria"/>
                <w:sz w:val="22"/>
                <w:szCs w:val="22"/>
              </w:rPr>
              <w:t>March-</w:t>
            </w:r>
            <w:r w:rsidR="0055135A">
              <w:rPr>
                <w:rFonts w:ascii="Cambria" w:hAnsi="Cambria"/>
                <w:sz w:val="22"/>
                <w:szCs w:val="22"/>
              </w:rPr>
              <w:t>2009</w:t>
            </w:r>
          </w:p>
        </w:tc>
        <w:tc>
          <w:tcPr>
            <w:tcW w:w="1642" w:type="dxa"/>
            <w:tcBorders>
              <w:left w:val="single" w:sz="4" w:space="0" w:color="000000"/>
              <w:bottom w:val="single" w:sz="4" w:space="0" w:color="000000"/>
              <w:right w:val="single" w:sz="4" w:space="0" w:color="000000"/>
            </w:tcBorders>
          </w:tcPr>
          <w:p w:rsidR="00341B10" w:rsidRPr="009B555A" w:rsidRDefault="00341B10" w:rsidP="00A81EFE">
            <w:pPr>
              <w:snapToGrid w:val="0"/>
              <w:spacing w:line="288" w:lineRule="auto"/>
              <w:jc w:val="center"/>
              <w:rPr>
                <w:rFonts w:ascii="Cambria" w:hAnsi="Cambria"/>
                <w:sz w:val="22"/>
                <w:szCs w:val="22"/>
              </w:rPr>
            </w:pPr>
          </w:p>
          <w:p w:rsidR="00341B10" w:rsidRPr="009B555A" w:rsidRDefault="0055135A" w:rsidP="00A81EFE">
            <w:pPr>
              <w:spacing w:line="288" w:lineRule="auto"/>
              <w:jc w:val="center"/>
              <w:rPr>
                <w:rFonts w:ascii="Cambria" w:hAnsi="Cambria"/>
                <w:sz w:val="22"/>
                <w:szCs w:val="22"/>
              </w:rPr>
            </w:pPr>
            <w:r>
              <w:rPr>
                <w:rFonts w:ascii="Cambria" w:hAnsi="Cambria"/>
                <w:sz w:val="22"/>
                <w:szCs w:val="22"/>
              </w:rPr>
              <w:t>79.4</w:t>
            </w:r>
            <w:r w:rsidR="00341B10" w:rsidRPr="009B555A">
              <w:rPr>
                <w:rFonts w:ascii="Cambria" w:hAnsi="Cambria"/>
                <w:sz w:val="22"/>
                <w:szCs w:val="22"/>
              </w:rPr>
              <w:t>%</w:t>
            </w:r>
          </w:p>
        </w:tc>
      </w:tr>
      <w:tr w:rsidR="00341B10" w:rsidRPr="009B555A" w:rsidTr="00547ECD">
        <w:trPr>
          <w:trHeight w:val="596"/>
        </w:trPr>
        <w:tc>
          <w:tcPr>
            <w:tcW w:w="1848" w:type="dxa"/>
            <w:tcBorders>
              <w:left w:val="single" w:sz="4" w:space="0" w:color="000000"/>
              <w:bottom w:val="single" w:sz="4" w:space="0" w:color="000000"/>
            </w:tcBorders>
          </w:tcPr>
          <w:p w:rsidR="00341B10" w:rsidRPr="009B555A" w:rsidRDefault="00341B10" w:rsidP="00A81EFE">
            <w:pPr>
              <w:snapToGrid w:val="0"/>
              <w:spacing w:line="288" w:lineRule="auto"/>
              <w:jc w:val="center"/>
              <w:rPr>
                <w:rFonts w:ascii="Cambria" w:hAnsi="Cambria"/>
                <w:sz w:val="22"/>
                <w:szCs w:val="22"/>
              </w:rPr>
            </w:pPr>
          </w:p>
          <w:p w:rsidR="00341B10" w:rsidRPr="009B555A" w:rsidRDefault="00341B10" w:rsidP="00A81EFE">
            <w:pPr>
              <w:spacing w:line="288" w:lineRule="auto"/>
              <w:jc w:val="center"/>
              <w:rPr>
                <w:rFonts w:ascii="Cambria" w:hAnsi="Cambria"/>
                <w:sz w:val="22"/>
                <w:szCs w:val="22"/>
              </w:rPr>
            </w:pPr>
            <w:r w:rsidRPr="009B555A">
              <w:rPr>
                <w:rFonts w:ascii="Cambria" w:hAnsi="Cambria"/>
                <w:sz w:val="22"/>
                <w:szCs w:val="22"/>
              </w:rPr>
              <w:t>X standard</w:t>
            </w:r>
          </w:p>
          <w:p w:rsidR="00341B10" w:rsidRPr="009B555A" w:rsidRDefault="00341B10" w:rsidP="00A81EFE">
            <w:pPr>
              <w:spacing w:line="288" w:lineRule="auto"/>
              <w:jc w:val="center"/>
              <w:rPr>
                <w:rFonts w:ascii="Cambria" w:hAnsi="Cambria"/>
                <w:sz w:val="22"/>
                <w:szCs w:val="22"/>
              </w:rPr>
            </w:pPr>
          </w:p>
        </w:tc>
        <w:tc>
          <w:tcPr>
            <w:tcW w:w="2500" w:type="dxa"/>
            <w:tcBorders>
              <w:left w:val="single" w:sz="4" w:space="0" w:color="000000"/>
              <w:bottom w:val="single" w:sz="4" w:space="0" w:color="000000"/>
            </w:tcBorders>
          </w:tcPr>
          <w:p w:rsidR="00341B10" w:rsidRPr="009B555A" w:rsidRDefault="00341B10" w:rsidP="00A81EFE">
            <w:pPr>
              <w:snapToGrid w:val="0"/>
              <w:spacing w:line="288" w:lineRule="auto"/>
              <w:jc w:val="center"/>
              <w:rPr>
                <w:rFonts w:ascii="Cambria" w:hAnsi="Cambria"/>
                <w:sz w:val="22"/>
                <w:szCs w:val="22"/>
              </w:rPr>
            </w:pPr>
          </w:p>
          <w:p w:rsidR="00341B10" w:rsidRPr="009B555A" w:rsidRDefault="00341B10" w:rsidP="00A81EFE">
            <w:pPr>
              <w:spacing w:line="288" w:lineRule="auto"/>
              <w:jc w:val="center"/>
              <w:rPr>
                <w:rFonts w:ascii="Cambria" w:hAnsi="Cambria"/>
                <w:sz w:val="22"/>
                <w:szCs w:val="22"/>
              </w:rPr>
            </w:pPr>
            <w:r w:rsidRPr="009B555A">
              <w:rPr>
                <w:rFonts w:ascii="Cambria" w:hAnsi="Cambria"/>
                <w:sz w:val="22"/>
                <w:szCs w:val="22"/>
              </w:rPr>
              <w:t>SSC</w:t>
            </w:r>
          </w:p>
        </w:tc>
        <w:tc>
          <w:tcPr>
            <w:tcW w:w="2690" w:type="dxa"/>
            <w:tcBorders>
              <w:left w:val="single" w:sz="4" w:space="0" w:color="000000"/>
              <w:bottom w:val="single" w:sz="4" w:space="0" w:color="000000"/>
            </w:tcBorders>
          </w:tcPr>
          <w:p w:rsidR="006B1A52" w:rsidRPr="009B555A" w:rsidRDefault="006B1A52" w:rsidP="006B1A52">
            <w:pPr>
              <w:snapToGrid w:val="0"/>
              <w:spacing w:line="288" w:lineRule="auto"/>
              <w:jc w:val="center"/>
              <w:rPr>
                <w:rFonts w:ascii="Cambria" w:hAnsi="Cambria"/>
                <w:sz w:val="22"/>
                <w:szCs w:val="22"/>
              </w:rPr>
            </w:pPr>
          </w:p>
          <w:p w:rsidR="001118CD" w:rsidRPr="009B555A" w:rsidRDefault="006B1A52" w:rsidP="0055135A">
            <w:pPr>
              <w:snapToGrid w:val="0"/>
              <w:spacing w:line="288" w:lineRule="auto"/>
              <w:jc w:val="center"/>
              <w:rPr>
                <w:rFonts w:ascii="Cambria" w:hAnsi="Cambria"/>
                <w:sz w:val="22"/>
                <w:szCs w:val="22"/>
              </w:rPr>
            </w:pPr>
            <w:r w:rsidRPr="009B555A">
              <w:rPr>
                <w:rFonts w:ascii="Cambria" w:hAnsi="Cambria"/>
                <w:sz w:val="22"/>
                <w:szCs w:val="22"/>
              </w:rPr>
              <w:t> </w:t>
            </w:r>
            <w:r w:rsidR="0055135A">
              <w:rPr>
                <w:rFonts w:ascii="Cambria" w:hAnsi="Cambria"/>
                <w:sz w:val="22"/>
                <w:szCs w:val="22"/>
              </w:rPr>
              <w:t>Rao’s High</w:t>
            </w:r>
            <w:r w:rsidR="005A1EF6" w:rsidRPr="009B555A">
              <w:rPr>
                <w:rFonts w:ascii="Cambria" w:hAnsi="Cambria"/>
                <w:sz w:val="22"/>
                <w:szCs w:val="22"/>
              </w:rPr>
              <w:t xml:space="preserve"> School</w:t>
            </w:r>
            <w:r w:rsidRPr="009B555A">
              <w:rPr>
                <w:rFonts w:ascii="Cambria" w:hAnsi="Cambria"/>
                <w:sz w:val="22"/>
                <w:szCs w:val="22"/>
              </w:rPr>
              <w:t> </w:t>
            </w:r>
          </w:p>
        </w:tc>
        <w:tc>
          <w:tcPr>
            <w:tcW w:w="1890" w:type="dxa"/>
            <w:tcBorders>
              <w:left w:val="single" w:sz="4" w:space="0" w:color="000000"/>
              <w:bottom w:val="single" w:sz="4" w:space="0" w:color="000000"/>
            </w:tcBorders>
          </w:tcPr>
          <w:p w:rsidR="00341B10" w:rsidRPr="009B555A" w:rsidRDefault="00341B10" w:rsidP="00A81EFE">
            <w:pPr>
              <w:snapToGrid w:val="0"/>
              <w:spacing w:line="288" w:lineRule="auto"/>
              <w:jc w:val="center"/>
              <w:rPr>
                <w:rFonts w:ascii="Cambria" w:hAnsi="Cambria"/>
                <w:sz w:val="22"/>
                <w:szCs w:val="22"/>
              </w:rPr>
            </w:pPr>
          </w:p>
          <w:p w:rsidR="00341B10" w:rsidRPr="009B555A" w:rsidRDefault="00FA281D" w:rsidP="00A81EFE">
            <w:pPr>
              <w:spacing w:line="288" w:lineRule="auto"/>
              <w:jc w:val="center"/>
              <w:rPr>
                <w:rFonts w:ascii="Cambria" w:hAnsi="Cambria"/>
                <w:sz w:val="22"/>
                <w:szCs w:val="22"/>
              </w:rPr>
            </w:pPr>
            <w:r w:rsidRPr="009B555A">
              <w:rPr>
                <w:rFonts w:ascii="Cambria" w:hAnsi="Cambria"/>
                <w:sz w:val="22"/>
                <w:szCs w:val="22"/>
              </w:rPr>
              <w:t>April-</w:t>
            </w:r>
            <w:r w:rsidR="001C7757" w:rsidRPr="009B555A">
              <w:rPr>
                <w:rFonts w:ascii="Cambria" w:hAnsi="Cambria"/>
                <w:sz w:val="22"/>
                <w:szCs w:val="22"/>
              </w:rPr>
              <w:t>20</w:t>
            </w:r>
            <w:r w:rsidR="0055135A">
              <w:rPr>
                <w:rFonts w:ascii="Cambria" w:hAnsi="Cambria"/>
                <w:sz w:val="22"/>
                <w:szCs w:val="22"/>
              </w:rPr>
              <w:t>07</w:t>
            </w:r>
          </w:p>
        </w:tc>
        <w:tc>
          <w:tcPr>
            <w:tcW w:w="1642" w:type="dxa"/>
            <w:tcBorders>
              <w:left w:val="single" w:sz="4" w:space="0" w:color="000000"/>
              <w:bottom w:val="single" w:sz="4" w:space="0" w:color="000000"/>
              <w:right w:val="single" w:sz="4" w:space="0" w:color="000000"/>
            </w:tcBorders>
          </w:tcPr>
          <w:p w:rsidR="00341B10" w:rsidRPr="009B555A" w:rsidRDefault="00341B10" w:rsidP="00A81EFE">
            <w:pPr>
              <w:snapToGrid w:val="0"/>
              <w:spacing w:line="288" w:lineRule="auto"/>
              <w:jc w:val="center"/>
              <w:rPr>
                <w:rFonts w:ascii="Cambria" w:hAnsi="Cambria"/>
                <w:sz w:val="22"/>
                <w:szCs w:val="22"/>
              </w:rPr>
            </w:pPr>
          </w:p>
          <w:p w:rsidR="00341B10" w:rsidRPr="009B555A" w:rsidRDefault="0055135A" w:rsidP="00A81EFE">
            <w:pPr>
              <w:spacing w:line="288" w:lineRule="auto"/>
              <w:jc w:val="center"/>
              <w:rPr>
                <w:rFonts w:ascii="Cambria" w:hAnsi="Cambria"/>
                <w:sz w:val="22"/>
                <w:szCs w:val="22"/>
              </w:rPr>
            </w:pPr>
            <w:r>
              <w:rPr>
                <w:rFonts w:ascii="Cambria" w:hAnsi="Cambria"/>
                <w:sz w:val="22"/>
                <w:szCs w:val="22"/>
              </w:rPr>
              <w:t>87.3</w:t>
            </w:r>
            <w:r w:rsidR="00341B10" w:rsidRPr="009B555A">
              <w:rPr>
                <w:rFonts w:ascii="Cambria" w:hAnsi="Cambria"/>
                <w:sz w:val="22"/>
                <w:szCs w:val="22"/>
              </w:rPr>
              <w:t>%</w:t>
            </w:r>
          </w:p>
        </w:tc>
      </w:tr>
    </w:tbl>
    <w:p w:rsidR="00C05910" w:rsidRPr="009B555A" w:rsidRDefault="006B1A52" w:rsidP="006B1A52">
      <w:pPr>
        <w:rPr>
          <w:rFonts w:ascii="Cambria" w:hAnsi="Cambria"/>
          <w:sz w:val="22"/>
          <w:szCs w:val="22"/>
        </w:rPr>
      </w:pPr>
      <w:r w:rsidRPr="009B555A">
        <w:rPr>
          <w:rFonts w:ascii="Cambria" w:hAnsi="Cambria"/>
          <w:sz w:val="22"/>
          <w:szCs w:val="22"/>
        </w:rPr>
        <w:t xml:space="preserve"> </w:t>
      </w:r>
    </w:p>
    <w:p w:rsidR="00C05910" w:rsidRPr="009B555A" w:rsidRDefault="00C05910" w:rsidP="00C05910">
      <w:pPr>
        <w:rPr>
          <w:rFonts w:ascii="Cambria" w:hAnsi="Cambria"/>
          <w:b/>
          <w:szCs w:val="22"/>
        </w:rPr>
      </w:pPr>
      <w:r w:rsidRPr="009B555A">
        <w:rPr>
          <w:rFonts w:ascii="Cambria" w:hAnsi="Cambria"/>
          <w:b/>
          <w:szCs w:val="22"/>
        </w:rPr>
        <w:t>Technical Skills:</w:t>
      </w:r>
    </w:p>
    <w:p w:rsidR="00C05910" w:rsidRPr="009B555A" w:rsidRDefault="006130F3" w:rsidP="00E03AF0">
      <w:pPr>
        <w:numPr>
          <w:ilvl w:val="0"/>
          <w:numId w:val="19"/>
        </w:numPr>
        <w:spacing w:line="360" w:lineRule="auto"/>
        <w:rPr>
          <w:rFonts w:ascii="Cambria" w:hAnsi="Cambria"/>
          <w:sz w:val="22"/>
          <w:szCs w:val="22"/>
        </w:rPr>
      </w:pPr>
      <w:r w:rsidRPr="009B555A">
        <w:rPr>
          <w:rFonts w:ascii="Cambria" w:hAnsi="Cambria"/>
          <w:sz w:val="22"/>
          <w:szCs w:val="22"/>
        </w:rPr>
        <w:t xml:space="preserve">Languages      </w:t>
      </w:r>
      <w:r w:rsidRPr="009B555A">
        <w:rPr>
          <w:rFonts w:ascii="Cambria" w:hAnsi="Cambria"/>
          <w:sz w:val="22"/>
          <w:szCs w:val="22"/>
        </w:rPr>
        <w:tab/>
      </w:r>
      <w:r w:rsidRPr="009B555A">
        <w:rPr>
          <w:rFonts w:ascii="Cambria" w:hAnsi="Cambria"/>
          <w:sz w:val="22"/>
          <w:szCs w:val="22"/>
        </w:rPr>
        <w:tab/>
      </w:r>
      <w:r w:rsidR="00E03AF0" w:rsidRPr="009B555A">
        <w:rPr>
          <w:rFonts w:ascii="Cambria" w:hAnsi="Cambria"/>
          <w:sz w:val="22"/>
          <w:szCs w:val="22"/>
        </w:rPr>
        <w:t xml:space="preserve">         </w:t>
      </w:r>
      <w:r w:rsidRPr="009B555A">
        <w:rPr>
          <w:rFonts w:ascii="Cambria" w:hAnsi="Cambria"/>
          <w:sz w:val="22"/>
          <w:szCs w:val="22"/>
        </w:rPr>
        <w:t xml:space="preserve">: </w:t>
      </w:r>
      <w:r w:rsidR="00C05910" w:rsidRPr="009B555A">
        <w:rPr>
          <w:rFonts w:ascii="Cambria" w:hAnsi="Cambria"/>
          <w:sz w:val="22"/>
          <w:szCs w:val="22"/>
        </w:rPr>
        <w:t>C</w:t>
      </w:r>
      <w:r w:rsidR="00E21EAF" w:rsidRPr="009B555A">
        <w:rPr>
          <w:rFonts w:ascii="Cambria" w:hAnsi="Cambria"/>
          <w:sz w:val="22"/>
          <w:szCs w:val="22"/>
        </w:rPr>
        <w:t>,</w:t>
      </w:r>
      <w:r w:rsidR="000653F0" w:rsidRPr="009B555A">
        <w:rPr>
          <w:rFonts w:ascii="Cambria" w:hAnsi="Cambria"/>
          <w:sz w:val="22"/>
          <w:szCs w:val="22"/>
        </w:rPr>
        <w:t xml:space="preserve">  </w:t>
      </w:r>
      <w:r w:rsidR="00A14AC5">
        <w:rPr>
          <w:rFonts w:ascii="Cambria" w:hAnsi="Cambria"/>
          <w:sz w:val="22"/>
          <w:szCs w:val="22"/>
        </w:rPr>
        <w:t>JAVA, C++</w:t>
      </w:r>
    </w:p>
    <w:p w:rsidR="00C05910" w:rsidRPr="009B555A" w:rsidRDefault="00C05910" w:rsidP="00E03AF0">
      <w:pPr>
        <w:numPr>
          <w:ilvl w:val="0"/>
          <w:numId w:val="19"/>
        </w:numPr>
        <w:spacing w:line="360" w:lineRule="auto"/>
        <w:rPr>
          <w:rFonts w:ascii="Cambria" w:hAnsi="Cambria"/>
          <w:sz w:val="22"/>
          <w:szCs w:val="22"/>
        </w:rPr>
      </w:pPr>
      <w:r w:rsidRPr="009B555A">
        <w:rPr>
          <w:rFonts w:ascii="Cambria" w:hAnsi="Cambria"/>
          <w:sz w:val="22"/>
          <w:szCs w:val="22"/>
        </w:rPr>
        <w:t>Interested Subject</w:t>
      </w:r>
      <w:r w:rsidRPr="009B555A">
        <w:rPr>
          <w:rFonts w:ascii="Cambria" w:hAnsi="Cambria"/>
          <w:sz w:val="22"/>
          <w:szCs w:val="22"/>
        </w:rPr>
        <w:tab/>
      </w:r>
      <w:r w:rsidR="006130F3" w:rsidRPr="009B555A">
        <w:rPr>
          <w:rFonts w:ascii="Cambria" w:hAnsi="Cambria"/>
          <w:sz w:val="22"/>
          <w:szCs w:val="22"/>
        </w:rPr>
        <w:t xml:space="preserve">          </w:t>
      </w:r>
      <w:r w:rsidRPr="009B555A">
        <w:rPr>
          <w:rFonts w:ascii="Cambria" w:hAnsi="Cambria"/>
          <w:sz w:val="22"/>
          <w:szCs w:val="22"/>
        </w:rPr>
        <w:t xml:space="preserve">: </w:t>
      </w:r>
      <w:r w:rsidR="00E21EAF" w:rsidRPr="009B555A">
        <w:rPr>
          <w:rFonts w:ascii="Cambria" w:hAnsi="Cambria"/>
          <w:sz w:val="22"/>
          <w:szCs w:val="22"/>
        </w:rPr>
        <w:t>DBMS,</w:t>
      </w:r>
      <w:r w:rsidR="000653F0" w:rsidRPr="009B555A">
        <w:rPr>
          <w:rFonts w:ascii="Cambria" w:hAnsi="Cambria"/>
          <w:sz w:val="22"/>
          <w:szCs w:val="22"/>
        </w:rPr>
        <w:t xml:space="preserve"> </w:t>
      </w:r>
      <w:r w:rsidR="001B69E7" w:rsidRPr="009B555A">
        <w:rPr>
          <w:rFonts w:ascii="Cambria" w:hAnsi="Cambria"/>
          <w:sz w:val="22"/>
          <w:szCs w:val="22"/>
        </w:rPr>
        <w:t>WT</w:t>
      </w:r>
      <w:r w:rsidRPr="009B555A">
        <w:rPr>
          <w:rFonts w:ascii="Cambria" w:hAnsi="Cambria"/>
          <w:sz w:val="22"/>
          <w:szCs w:val="22"/>
        </w:rPr>
        <w:t>.</w:t>
      </w:r>
    </w:p>
    <w:p w:rsidR="00C05910" w:rsidRPr="009B555A" w:rsidRDefault="00C05910" w:rsidP="00C05910">
      <w:pPr>
        <w:ind w:firstLine="360"/>
        <w:rPr>
          <w:rFonts w:ascii="Cambria" w:hAnsi="Cambria"/>
          <w:sz w:val="22"/>
          <w:szCs w:val="22"/>
        </w:rPr>
      </w:pPr>
    </w:p>
    <w:p w:rsidR="00341B10" w:rsidRPr="009B555A" w:rsidRDefault="00802ACA" w:rsidP="00CA0D1D">
      <w:pPr>
        <w:rPr>
          <w:rFonts w:ascii="Cambria" w:hAnsi="Cambria"/>
          <w:b/>
          <w:sz w:val="22"/>
          <w:szCs w:val="22"/>
        </w:rPr>
      </w:pPr>
      <w:r w:rsidRPr="009B555A">
        <w:rPr>
          <w:rFonts w:ascii="Cambria" w:hAnsi="Cambria"/>
          <w:b/>
          <w:sz w:val="22"/>
          <w:szCs w:val="22"/>
        </w:rPr>
        <w:t xml:space="preserve"> </w:t>
      </w:r>
      <w:r w:rsidR="00F96834" w:rsidRPr="009B555A">
        <w:rPr>
          <w:rFonts w:ascii="Cambria" w:hAnsi="Cambria"/>
          <w:b/>
          <w:szCs w:val="22"/>
        </w:rPr>
        <w:t xml:space="preserve">Achievements &amp; </w:t>
      </w:r>
      <w:r w:rsidR="00680E51" w:rsidRPr="009B555A">
        <w:rPr>
          <w:rFonts w:ascii="Cambria" w:hAnsi="Cambria"/>
          <w:b/>
          <w:szCs w:val="22"/>
        </w:rPr>
        <w:t xml:space="preserve">Other </w:t>
      </w:r>
      <w:r w:rsidR="00341B10" w:rsidRPr="009B555A">
        <w:rPr>
          <w:rFonts w:ascii="Cambria" w:hAnsi="Cambria"/>
          <w:b/>
          <w:szCs w:val="22"/>
        </w:rPr>
        <w:t>activities:</w:t>
      </w:r>
    </w:p>
    <w:p w:rsidR="005A1EF6" w:rsidRPr="009B555A" w:rsidRDefault="00C40258" w:rsidP="00E03AF0">
      <w:pPr>
        <w:numPr>
          <w:ilvl w:val="0"/>
          <w:numId w:val="18"/>
        </w:numPr>
        <w:shd w:val="clear" w:color="auto" w:fill="FFFFFF"/>
        <w:suppressAutoHyphens w:val="0"/>
        <w:rPr>
          <w:rFonts w:ascii="Cambria" w:hAnsi="Cambria"/>
          <w:sz w:val="22"/>
          <w:szCs w:val="22"/>
        </w:rPr>
      </w:pPr>
      <w:r w:rsidRPr="009B555A">
        <w:rPr>
          <w:rFonts w:ascii="Cambria" w:hAnsi="Cambria"/>
          <w:sz w:val="22"/>
          <w:szCs w:val="22"/>
        </w:rPr>
        <w:t xml:space="preserve">Team leader for </w:t>
      </w:r>
      <w:r w:rsidR="005A1EF6" w:rsidRPr="009B555A">
        <w:rPr>
          <w:rFonts w:ascii="Cambria" w:hAnsi="Cambria"/>
          <w:sz w:val="22"/>
          <w:szCs w:val="22"/>
        </w:rPr>
        <w:t xml:space="preserve"> proj</w:t>
      </w:r>
      <w:r w:rsidR="00953B24" w:rsidRPr="009B555A">
        <w:rPr>
          <w:rFonts w:ascii="Cambria" w:hAnsi="Cambria"/>
          <w:sz w:val="22"/>
          <w:szCs w:val="22"/>
        </w:rPr>
        <w:t>ect</w:t>
      </w:r>
      <w:r w:rsidR="0055135A">
        <w:rPr>
          <w:rFonts w:ascii="Cambria" w:hAnsi="Cambria"/>
          <w:sz w:val="22"/>
          <w:szCs w:val="22"/>
        </w:rPr>
        <w:t xml:space="preserve"> completed during academics </w:t>
      </w:r>
    </w:p>
    <w:p w:rsidR="008324F2" w:rsidRPr="009B555A" w:rsidRDefault="008324F2" w:rsidP="00E03AF0">
      <w:pPr>
        <w:numPr>
          <w:ilvl w:val="0"/>
          <w:numId w:val="18"/>
        </w:numPr>
        <w:shd w:val="clear" w:color="auto" w:fill="FFFFFF"/>
        <w:suppressAutoHyphens w:val="0"/>
        <w:rPr>
          <w:rFonts w:ascii="Cambria" w:hAnsi="Cambria"/>
          <w:sz w:val="22"/>
          <w:szCs w:val="22"/>
        </w:rPr>
      </w:pPr>
      <w:r w:rsidRPr="009B555A">
        <w:rPr>
          <w:rFonts w:ascii="Cambria" w:hAnsi="Cambria"/>
          <w:sz w:val="22"/>
          <w:szCs w:val="22"/>
        </w:rPr>
        <w:lastRenderedPageBreak/>
        <w:t xml:space="preserve">Organized an event (coding and debugging) in </w:t>
      </w:r>
      <w:r w:rsidR="0055135A">
        <w:rPr>
          <w:rFonts w:ascii="Cambria" w:hAnsi="Cambria"/>
          <w:sz w:val="22"/>
          <w:szCs w:val="22"/>
        </w:rPr>
        <w:t xml:space="preserve">college </w:t>
      </w:r>
      <w:r w:rsidRPr="009B555A">
        <w:rPr>
          <w:rFonts w:ascii="Cambria" w:hAnsi="Cambria"/>
          <w:sz w:val="22"/>
          <w:szCs w:val="22"/>
        </w:rPr>
        <w:t>fest</w:t>
      </w:r>
    </w:p>
    <w:p w:rsidR="00547ECD" w:rsidRPr="009B555A" w:rsidRDefault="00547ECD" w:rsidP="005A1EF6">
      <w:pPr>
        <w:pStyle w:val="Heading1"/>
        <w:numPr>
          <w:ilvl w:val="0"/>
          <w:numId w:val="0"/>
        </w:numPr>
        <w:rPr>
          <w:rFonts w:ascii="Cambria" w:hAnsi="Cambria"/>
          <w:b w:val="0"/>
          <w:bCs w:val="0"/>
          <w:sz w:val="22"/>
          <w:szCs w:val="22"/>
        </w:rPr>
      </w:pPr>
    </w:p>
    <w:p w:rsidR="00E03AF0" w:rsidRPr="00E03AF0" w:rsidRDefault="00E03AF0" w:rsidP="00E03AF0"/>
    <w:p w:rsidR="00FE40D4" w:rsidRPr="009B555A" w:rsidRDefault="00341B10" w:rsidP="005A1EF6">
      <w:pPr>
        <w:pStyle w:val="Heading1"/>
        <w:numPr>
          <w:ilvl w:val="0"/>
          <w:numId w:val="0"/>
        </w:numPr>
        <w:rPr>
          <w:rFonts w:ascii="Cambria" w:hAnsi="Cambria"/>
          <w:bCs w:val="0"/>
          <w:szCs w:val="22"/>
        </w:rPr>
      </w:pPr>
      <w:r w:rsidRPr="009B555A">
        <w:rPr>
          <w:rFonts w:ascii="Cambria" w:hAnsi="Cambria"/>
          <w:bCs w:val="0"/>
          <w:szCs w:val="22"/>
        </w:rPr>
        <w:t>Strengths</w:t>
      </w:r>
      <w:r w:rsidR="003D5DFD" w:rsidRPr="009B555A">
        <w:rPr>
          <w:rFonts w:ascii="Cambria" w:hAnsi="Cambria"/>
          <w:bCs w:val="0"/>
          <w:szCs w:val="22"/>
        </w:rPr>
        <w:t>:</w:t>
      </w:r>
    </w:p>
    <w:p w:rsidR="006B1A52" w:rsidRPr="009B555A" w:rsidRDefault="00FE40D4" w:rsidP="00E03AF0">
      <w:pPr>
        <w:numPr>
          <w:ilvl w:val="0"/>
          <w:numId w:val="20"/>
        </w:numPr>
        <w:shd w:val="clear" w:color="auto" w:fill="FFFFFF"/>
        <w:rPr>
          <w:rFonts w:ascii="Cambria" w:hAnsi="Cambria"/>
          <w:sz w:val="22"/>
          <w:szCs w:val="22"/>
        </w:rPr>
      </w:pPr>
      <w:r w:rsidRPr="009B555A">
        <w:rPr>
          <w:rFonts w:ascii="Cambria" w:hAnsi="Cambria"/>
          <w:sz w:val="22"/>
          <w:szCs w:val="22"/>
        </w:rPr>
        <w:t>Organizing Skills</w:t>
      </w:r>
      <w:r w:rsidR="006B1A52" w:rsidRPr="009B555A">
        <w:rPr>
          <w:rFonts w:ascii="Cambria" w:hAnsi="Cambria"/>
          <w:sz w:val="22"/>
          <w:szCs w:val="22"/>
        </w:rPr>
        <w:t> </w:t>
      </w:r>
    </w:p>
    <w:p w:rsidR="006B1A52" w:rsidRPr="009B555A" w:rsidRDefault="006B1A52" w:rsidP="00E03AF0">
      <w:pPr>
        <w:numPr>
          <w:ilvl w:val="0"/>
          <w:numId w:val="20"/>
        </w:numPr>
        <w:shd w:val="clear" w:color="auto" w:fill="FFFFFF"/>
        <w:rPr>
          <w:rFonts w:ascii="Cambria" w:hAnsi="Cambria"/>
          <w:sz w:val="22"/>
          <w:szCs w:val="22"/>
        </w:rPr>
      </w:pPr>
      <w:r w:rsidRPr="009B555A">
        <w:rPr>
          <w:rFonts w:ascii="Cambria" w:hAnsi="Cambria"/>
          <w:sz w:val="22"/>
          <w:szCs w:val="22"/>
        </w:rPr>
        <w:t>Strong commitment to work</w:t>
      </w:r>
    </w:p>
    <w:p w:rsidR="00FE40D4" w:rsidRPr="009B555A" w:rsidRDefault="00CC20E2" w:rsidP="00E03AF0">
      <w:pPr>
        <w:numPr>
          <w:ilvl w:val="0"/>
          <w:numId w:val="20"/>
        </w:numPr>
        <w:shd w:val="clear" w:color="auto" w:fill="FFFFFF"/>
        <w:suppressAutoHyphens w:val="0"/>
        <w:rPr>
          <w:rFonts w:ascii="Cambria" w:hAnsi="Cambria"/>
          <w:sz w:val="22"/>
          <w:szCs w:val="22"/>
        </w:rPr>
      </w:pPr>
      <w:r w:rsidRPr="009B555A">
        <w:rPr>
          <w:rFonts w:ascii="Cambria" w:hAnsi="Cambria"/>
          <w:sz w:val="22"/>
          <w:szCs w:val="22"/>
        </w:rPr>
        <w:t>Adopt to new environment easily</w:t>
      </w:r>
    </w:p>
    <w:p w:rsidR="00047CE1" w:rsidRPr="009B555A" w:rsidRDefault="00FE40D4" w:rsidP="00E03AF0">
      <w:pPr>
        <w:numPr>
          <w:ilvl w:val="0"/>
          <w:numId w:val="20"/>
        </w:numPr>
        <w:spacing w:line="360" w:lineRule="auto"/>
        <w:rPr>
          <w:rFonts w:ascii="Cambria" w:hAnsi="Cambria"/>
          <w:sz w:val="22"/>
          <w:szCs w:val="22"/>
        </w:rPr>
      </w:pPr>
      <w:r w:rsidRPr="009B555A">
        <w:rPr>
          <w:rFonts w:ascii="Cambria" w:hAnsi="Cambria"/>
          <w:sz w:val="22"/>
          <w:szCs w:val="22"/>
        </w:rPr>
        <w:t>Composure under stress</w:t>
      </w:r>
      <w:r w:rsidR="00047CE1" w:rsidRPr="009B555A">
        <w:rPr>
          <w:rFonts w:ascii="Cambria" w:hAnsi="Cambria"/>
          <w:sz w:val="22"/>
          <w:szCs w:val="22"/>
        </w:rPr>
        <w:t xml:space="preserve"> </w:t>
      </w:r>
    </w:p>
    <w:p w:rsidR="00953B24" w:rsidRPr="009B555A" w:rsidRDefault="00953B24" w:rsidP="003367BE">
      <w:pPr>
        <w:widowControl w:val="0"/>
        <w:adjustRightInd w:val="0"/>
        <w:jc w:val="both"/>
        <w:rPr>
          <w:rFonts w:ascii="Cambria" w:hAnsi="Cambria"/>
          <w:sz w:val="22"/>
          <w:szCs w:val="22"/>
        </w:rPr>
      </w:pPr>
    </w:p>
    <w:p w:rsidR="00A15463" w:rsidRPr="009B555A" w:rsidRDefault="003367BE" w:rsidP="003367BE">
      <w:pPr>
        <w:widowControl w:val="0"/>
        <w:adjustRightInd w:val="0"/>
        <w:jc w:val="both"/>
        <w:rPr>
          <w:rFonts w:ascii="Cambria" w:hAnsi="Cambria"/>
          <w:szCs w:val="22"/>
        </w:rPr>
      </w:pPr>
      <w:r w:rsidRPr="009B555A">
        <w:rPr>
          <w:rFonts w:ascii="Cambria" w:hAnsi="Cambria"/>
          <w:b/>
          <w:szCs w:val="22"/>
        </w:rPr>
        <w:t>Projects</w:t>
      </w:r>
      <w:r w:rsidRPr="009B555A">
        <w:rPr>
          <w:rFonts w:ascii="Cambria" w:hAnsi="Cambria"/>
          <w:szCs w:val="22"/>
        </w:rPr>
        <w:t>:</w:t>
      </w:r>
    </w:p>
    <w:p w:rsidR="004B4603" w:rsidRPr="00A14AC5" w:rsidRDefault="004B4603" w:rsidP="004B4603">
      <w:pPr>
        <w:widowControl w:val="0"/>
        <w:adjustRightInd w:val="0"/>
        <w:spacing w:line="288" w:lineRule="auto"/>
        <w:jc w:val="both"/>
        <w:rPr>
          <w:rFonts w:ascii="Cambria" w:hAnsi="Cambria"/>
          <w:b/>
          <w:sz w:val="22"/>
          <w:szCs w:val="22"/>
          <w:u w:val="single"/>
        </w:rPr>
      </w:pPr>
      <w:r w:rsidRPr="00A14AC5">
        <w:rPr>
          <w:rFonts w:ascii="Cambria" w:hAnsi="Cambria"/>
          <w:b/>
          <w:sz w:val="22"/>
          <w:szCs w:val="22"/>
          <w:u w:val="single"/>
        </w:rPr>
        <w:t xml:space="preserve"> </w:t>
      </w:r>
      <w:r w:rsidR="00BE40FB" w:rsidRPr="00A14AC5">
        <w:rPr>
          <w:rFonts w:ascii="Cambria" w:hAnsi="Cambria"/>
          <w:b/>
          <w:sz w:val="22"/>
          <w:szCs w:val="22"/>
          <w:u w:val="single"/>
        </w:rPr>
        <w:t xml:space="preserve">Main </w:t>
      </w:r>
      <w:r w:rsidR="00A14AC5" w:rsidRPr="00A14AC5">
        <w:rPr>
          <w:rFonts w:ascii="Cambria" w:hAnsi="Cambria"/>
          <w:b/>
          <w:sz w:val="22"/>
          <w:szCs w:val="22"/>
          <w:u w:val="single"/>
        </w:rPr>
        <w:t xml:space="preserve">project on  FILE   TRACKING  SYSTEM  </w:t>
      </w:r>
    </w:p>
    <w:p w:rsidR="004B4603" w:rsidRPr="00A14AC5" w:rsidRDefault="004B4603" w:rsidP="004B4603">
      <w:pPr>
        <w:widowControl w:val="0"/>
        <w:adjustRightInd w:val="0"/>
        <w:spacing w:line="288" w:lineRule="auto"/>
        <w:ind w:firstLine="720"/>
        <w:jc w:val="both"/>
        <w:rPr>
          <w:rFonts w:ascii="Cambria" w:hAnsi="Cambria"/>
          <w:b/>
          <w:sz w:val="22"/>
          <w:szCs w:val="22"/>
        </w:rPr>
      </w:pPr>
      <w:r w:rsidRPr="00A14AC5">
        <w:rPr>
          <w:rFonts w:ascii="Cambria" w:hAnsi="Cambria"/>
          <w:b/>
          <w:sz w:val="22"/>
          <w:szCs w:val="22"/>
        </w:rPr>
        <w:t>Description:</w:t>
      </w:r>
    </w:p>
    <w:p w:rsidR="00FB3764" w:rsidRPr="00A14AC5" w:rsidRDefault="00FB3764" w:rsidP="00A14AC5">
      <w:pPr>
        <w:widowControl w:val="0"/>
        <w:numPr>
          <w:ilvl w:val="0"/>
          <w:numId w:val="21"/>
        </w:numPr>
        <w:adjustRightInd w:val="0"/>
        <w:spacing w:line="288" w:lineRule="auto"/>
        <w:jc w:val="both"/>
        <w:rPr>
          <w:rFonts w:ascii="Cambria" w:hAnsi="Cambria"/>
          <w:iCs/>
        </w:rPr>
      </w:pPr>
      <w:r w:rsidRPr="00A14AC5">
        <w:rPr>
          <w:rFonts w:ascii="Cambria" w:hAnsi="Cambria"/>
          <w:iCs/>
        </w:rPr>
        <w:t>File Tracking System’ is a web  application developed to maintain the  status of a file while it is being processing by multiple departments of a Government Organization which may take huge amount of time to process thousands of files.</w:t>
      </w:r>
      <w:r w:rsidRPr="00A14AC5">
        <w:rPr>
          <w:rFonts w:ascii="Cambria" w:hAnsi="Cambria"/>
          <w:iCs/>
          <w:lang w:val="en-GB"/>
        </w:rPr>
        <w:t xml:space="preserve"> </w:t>
      </w:r>
    </w:p>
    <w:p w:rsidR="00FB3764" w:rsidRPr="00A14AC5" w:rsidRDefault="00FB3764" w:rsidP="00A14AC5">
      <w:pPr>
        <w:widowControl w:val="0"/>
        <w:numPr>
          <w:ilvl w:val="0"/>
          <w:numId w:val="21"/>
        </w:numPr>
        <w:adjustRightInd w:val="0"/>
        <w:spacing w:line="288" w:lineRule="auto"/>
        <w:jc w:val="both"/>
        <w:rPr>
          <w:rFonts w:ascii="Cambria" w:hAnsi="Cambria"/>
          <w:iCs/>
        </w:rPr>
      </w:pPr>
      <w:r w:rsidRPr="00A14AC5">
        <w:rPr>
          <w:rFonts w:ascii="Cambria" w:hAnsi="Cambria"/>
          <w:iCs/>
        </w:rPr>
        <w:t>Files will be dispatching among various departments in order to get processed.</w:t>
      </w:r>
      <w:r w:rsidRPr="00A14AC5">
        <w:rPr>
          <w:rFonts w:ascii="Cambria" w:hAnsi="Cambria"/>
          <w:iCs/>
          <w:lang w:val="en-GB"/>
        </w:rPr>
        <w:t xml:space="preserve"> </w:t>
      </w:r>
    </w:p>
    <w:p w:rsidR="00FB3764" w:rsidRPr="00BC5906" w:rsidRDefault="00FB3764" w:rsidP="00A14AC5">
      <w:pPr>
        <w:widowControl w:val="0"/>
        <w:numPr>
          <w:ilvl w:val="0"/>
          <w:numId w:val="21"/>
        </w:numPr>
        <w:adjustRightInd w:val="0"/>
        <w:spacing w:line="288" w:lineRule="auto"/>
        <w:jc w:val="both"/>
        <w:rPr>
          <w:rFonts w:ascii="Cambria" w:hAnsi="Cambria"/>
          <w:iCs/>
        </w:rPr>
      </w:pPr>
      <w:r w:rsidRPr="00A14AC5">
        <w:rPr>
          <w:rFonts w:ascii="Cambria" w:hAnsi="Cambria"/>
          <w:iCs/>
        </w:rPr>
        <w:t>To track the details of files like, in which department the file is available, under which employee handover the file is available &amp; its status etc., So clients can know the status of file just by logging into the website and leads to saving time.</w:t>
      </w:r>
      <w:r w:rsidRPr="00A14AC5">
        <w:rPr>
          <w:rFonts w:ascii="Cambria" w:hAnsi="Cambria"/>
          <w:iCs/>
          <w:lang w:val="en-GB"/>
        </w:rPr>
        <w:t xml:space="preserve"> </w:t>
      </w:r>
    </w:p>
    <w:p w:rsidR="00FB3764" w:rsidRPr="00BC5906" w:rsidRDefault="00FB3764" w:rsidP="00BC5906">
      <w:pPr>
        <w:widowControl w:val="0"/>
        <w:numPr>
          <w:ilvl w:val="0"/>
          <w:numId w:val="21"/>
        </w:numPr>
        <w:adjustRightInd w:val="0"/>
        <w:spacing w:line="288" w:lineRule="auto"/>
        <w:jc w:val="both"/>
        <w:rPr>
          <w:rFonts w:ascii="Cambria" w:hAnsi="Cambria"/>
          <w:iCs/>
        </w:rPr>
      </w:pPr>
      <w:r w:rsidRPr="00BC5906">
        <w:rPr>
          <w:rFonts w:ascii="Cambria" w:hAnsi="Cambria"/>
          <w:iCs/>
          <w:lang w:val="en-GB"/>
        </w:rPr>
        <w:t xml:space="preserve">File Tracking System is used to track the progress of each activity in the software development life cycle, from the inception of a project until it is discarded. </w:t>
      </w:r>
    </w:p>
    <w:p w:rsidR="00FB3764" w:rsidRPr="00BC5906" w:rsidRDefault="00FB3764" w:rsidP="00BC5906">
      <w:pPr>
        <w:widowControl w:val="0"/>
        <w:numPr>
          <w:ilvl w:val="0"/>
          <w:numId w:val="21"/>
        </w:numPr>
        <w:adjustRightInd w:val="0"/>
        <w:spacing w:line="288" w:lineRule="auto"/>
        <w:jc w:val="both"/>
        <w:rPr>
          <w:rFonts w:ascii="Cambria" w:hAnsi="Cambria"/>
          <w:iCs/>
        </w:rPr>
      </w:pPr>
      <w:r w:rsidRPr="00BC5906">
        <w:rPr>
          <w:rFonts w:ascii="Cambria" w:hAnsi="Cambria"/>
          <w:iCs/>
          <w:lang w:val="en-GB"/>
        </w:rPr>
        <w:t xml:space="preserve">It consists of modules like Data Conversion Operators, Data Management, Administrator, Quality control, and Reports etc. </w:t>
      </w:r>
    </w:p>
    <w:p w:rsidR="00FB3764" w:rsidRPr="00BC5906" w:rsidRDefault="00FB3764" w:rsidP="00BC5906">
      <w:pPr>
        <w:widowControl w:val="0"/>
        <w:numPr>
          <w:ilvl w:val="0"/>
          <w:numId w:val="21"/>
        </w:numPr>
        <w:adjustRightInd w:val="0"/>
        <w:spacing w:line="288" w:lineRule="auto"/>
        <w:jc w:val="both"/>
        <w:rPr>
          <w:rFonts w:ascii="Cambria" w:hAnsi="Cambria"/>
          <w:iCs/>
        </w:rPr>
      </w:pPr>
      <w:r w:rsidRPr="00BC5906">
        <w:rPr>
          <w:rFonts w:ascii="Cambria" w:hAnsi="Cambria"/>
          <w:iCs/>
          <w:lang w:val="en-GB"/>
        </w:rPr>
        <w:t>This system will be Client/Server based, so that the project details can be available to the clients and top management easily all the time.</w:t>
      </w:r>
    </w:p>
    <w:p w:rsidR="00BC5906" w:rsidRPr="00A14AC5" w:rsidRDefault="00BC5906" w:rsidP="00BC5906">
      <w:pPr>
        <w:widowControl w:val="0"/>
        <w:numPr>
          <w:ilvl w:val="0"/>
          <w:numId w:val="21"/>
        </w:numPr>
        <w:adjustRightInd w:val="0"/>
        <w:spacing w:line="288" w:lineRule="auto"/>
        <w:jc w:val="both"/>
        <w:rPr>
          <w:rFonts w:ascii="Cambria" w:hAnsi="Cambria"/>
          <w:iCs/>
        </w:rPr>
      </w:pPr>
      <w:r w:rsidRPr="00BC5906">
        <w:rPr>
          <w:rFonts w:ascii="Cambria" w:hAnsi="Cambria"/>
          <w:iCs/>
          <w:lang w:val="en-GB"/>
        </w:rPr>
        <w:t>With this system, the management can track the Data details like Uploading Downloading, Working days, etc. effectively and can use these Report for future</w:t>
      </w:r>
      <w:r>
        <w:rPr>
          <w:rFonts w:ascii="Cambria" w:hAnsi="Cambria"/>
          <w:iCs/>
          <w:lang w:val="en-GB"/>
        </w:rPr>
        <w:t>.</w:t>
      </w:r>
    </w:p>
    <w:p w:rsidR="004B4603" w:rsidRPr="00A14AC5" w:rsidRDefault="00A14AC5" w:rsidP="00A14AC5">
      <w:pPr>
        <w:widowControl w:val="0"/>
        <w:adjustRightInd w:val="0"/>
        <w:spacing w:line="288" w:lineRule="auto"/>
        <w:jc w:val="both"/>
        <w:rPr>
          <w:rFonts w:ascii="Cambria" w:hAnsi="Cambria"/>
          <w:b/>
          <w:sz w:val="22"/>
          <w:szCs w:val="22"/>
        </w:rPr>
      </w:pPr>
      <w:r>
        <w:rPr>
          <w:rFonts w:ascii="Cambria" w:hAnsi="Cambria"/>
          <w:iCs/>
        </w:rPr>
        <w:t xml:space="preserve">           </w:t>
      </w:r>
      <w:r w:rsidR="004B4603" w:rsidRPr="00A14AC5">
        <w:rPr>
          <w:rFonts w:ascii="Cambria" w:hAnsi="Cambria"/>
          <w:b/>
          <w:sz w:val="22"/>
          <w:szCs w:val="22"/>
        </w:rPr>
        <w:t>Tools worked on:</w:t>
      </w:r>
    </w:p>
    <w:p w:rsidR="004B4603" w:rsidRPr="004B4603" w:rsidRDefault="00AD6588" w:rsidP="004B4603">
      <w:pPr>
        <w:widowControl w:val="0"/>
        <w:adjustRightInd w:val="0"/>
        <w:spacing w:line="288" w:lineRule="auto"/>
        <w:ind w:left="720"/>
        <w:jc w:val="both"/>
        <w:rPr>
          <w:rFonts w:ascii="Cambria" w:hAnsi="Cambria"/>
          <w:sz w:val="22"/>
          <w:szCs w:val="22"/>
        </w:rPr>
      </w:pPr>
      <w:r>
        <w:rPr>
          <w:rFonts w:ascii="Cambria" w:hAnsi="Cambria"/>
          <w:sz w:val="22"/>
          <w:szCs w:val="22"/>
        </w:rPr>
        <w:t>Data Base                :</w:t>
      </w:r>
      <w:r w:rsidR="00A14AC5">
        <w:rPr>
          <w:rFonts w:ascii="Cambria" w:hAnsi="Cambria"/>
          <w:sz w:val="22"/>
          <w:szCs w:val="22"/>
        </w:rPr>
        <w:t xml:space="preserve">        ORACLE</w:t>
      </w:r>
    </w:p>
    <w:p w:rsidR="004B4603" w:rsidRDefault="004B4603" w:rsidP="004B4603">
      <w:pPr>
        <w:widowControl w:val="0"/>
        <w:adjustRightInd w:val="0"/>
        <w:spacing w:line="288" w:lineRule="auto"/>
        <w:ind w:left="720"/>
        <w:jc w:val="both"/>
        <w:rPr>
          <w:rFonts w:ascii="Cambria" w:hAnsi="Cambria"/>
          <w:sz w:val="22"/>
          <w:szCs w:val="22"/>
        </w:rPr>
      </w:pPr>
      <w:r w:rsidRPr="004B4603">
        <w:rPr>
          <w:rFonts w:ascii="Cambria" w:hAnsi="Cambria"/>
          <w:sz w:val="22"/>
          <w:szCs w:val="22"/>
        </w:rPr>
        <w:t xml:space="preserve">GUI TOOLS           </w:t>
      </w:r>
      <w:r w:rsidR="00AD6588">
        <w:rPr>
          <w:rFonts w:ascii="Cambria" w:hAnsi="Cambria"/>
          <w:sz w:val="22"/>
          <w:szCs w:val="22"/>
        </w:rPr>
        <w:t xml:space="preserve">  </w:t>
      </w:r>
      <w:r w:rsidR="00A14AC5">
        <w:rPr>
          <w:rFonts w:ascii="Cambria" w:hAnsi="Cambria"/>
          <w:sz w:val="22"/>
          <w:szCs w:val="22"/>
        </w:rPr>
        <w:t xml:space="preserve"> :        JAVA/J2EE</w:t>
      </w:r>
    </w:p>
    <w:p w:rsidR="001519EE" w:rsidRDefault="001519EE" w:rsidP="004B4603">
      <w:pPr>
        <w:widowControl w:val="0"/>
        <w:adjustRightInd w:val="0"/>
        <w:spacing w:line="288" w:lineRule="auto"/>
        <w:ind w:left="720"/>
        <w:jc w:val="both"/>
        <w:rPr>
          <w:rFonts w:ascii="Cambria" w:hAnsi="Cambria"/>
          <w:sz w:val="22"/>
          <w:szCs w:val="22"/>
        </w:rPr>
      </w:pPr>
    </w:p>
    <w:p w:rsidR="008E66C8" w:rsidRDefault="008E66C8" w:rsidP="005456DC">
      <w:pPr>
        <w:widowControl w:val="0"/>
        <w:adjustRightInd w:val="0"/>
        <w:spacing w:line="288" w:lineRule="auto"/>
        <w:jc w:val="both"/>
        <w:rPr>
          <w:rFonts w:ascii="Cambria" w:hAnsi="Cambria"/>
          <w:b/>
          <w:bCs/>
          <w:sz w:val="22"/>
          <w:szCs w:val="22"/>
        </w:rPr>
      </w:pPr>
    </w:p>
    <w:p w:rsidR="005456DC" w:rsidRPr="004C138E" w:rsidRDefault="005456DC" w:rsidP="005456DC">
      <w:pPr>
        <w:widowControl w:val="0"/>
        <w:adjustRightInd w:val="0"/>
        <w:spacing w:line="288" w:lineRule="auto"/>
        <w:jc w:val="both"/>
        <w:rPr>
          <w:rFonts w:ascii="Cambria" w:hAnsi="Cambria"/>
          <w:sz w:val="22"/>
          <w:szCs w:val="22"/>
        </w:rPr>
      </w:pPr>
      <w:r w:rsidRPr="001855B3">
        <w:rPr>
          <w:rFonts w:ascii="Cambria" w:hAnsi="Cambria"/>
          <w:b/>
          <w:bCs/>
          <w:sz w:val="22"/>
          <w:szCs w:val="22"/>
        </w:rPr>
        <w:lastRenderedPageBreak/>
        <w:t>Work</w:t>
      </w:r>
      <w:r>
        <w:rPr>
          <w:rFonts w:ascii="Cambria" w:hAnsi="Cambria"/>
          <w:sz w:val="22"/>
          <w:szCs w:val="22"/>
        </w:rPr>
        <w:t xml:space="preserve"> </w:t>
      </w:r>
      <w:r w:rsidRPr="001855B3">
        <w:rPr>
          <w:rFonts w:ascii="Cambria" w:hAnsi="Cambria"/>
          <w:b/>
          <w:bCs/>
          <w:sz w:val="22"/>
          <w:szCs w:val="22"/>
        </w:rPr>
        <w:t>Experience</w:t>
      </w:r>
      <w:r w:rsidR="00423B12">
        <w:rPr>
          <w:rFonts w:ascii="Cambria" w:hAnsi="Cambria"/>
          <w:b/>
          <w:bCs/>
          <w:sz w:val="22"/>
          <w:szCs w:val="22"/>
        </w:rPr>
        <w:t xml:space="preserve">: 6 </w:t>
      </w:r>
      <w:r w:rsidR="00B76B4D">
        <w:rPr>
          <w:rFonts w:ascii="Cambria" w:hAnsi="Cambria"/>
          <w:b/>
          <w:bCs/>
          <w:sz w:val="22"/>
          <w:szCs w:val="22"/>
        </w:rPr>
        <w:t>months expe</w:t>
      </w:r>
      <w:r w:rsidR="00F901B1">
        <w:rPr>
          <w:rFonts w:ascii="Cambria" w:hAnsi="Cambria"/>
          <w:b/>
          <w:bCs/>
          <w:sz w:val="22"/>
          <w:szCs w:val="22"/>
        </w:rPr>
        <w:t>rience in AXIS BANK LTD</w:t>
      </w:r>
      <w:r w:rsidR="004C138E">
        <w:rPr>
          <w:rFonts w:ascii="Cambria" w:hAnsi="Cambria"/>
          <w:b/>
          <w:bCs/>
          <w:sz w:val="22"/>
          <w:szCs w:val="22"/>
        </w:rPr>
        <w:t>.</w:t>
      </w:r>
      <w:r w:rsidR="004C138E">
        <w:rPr>
          <w:rFonts w:ascii="Cambria" w:hAnsi="Cambria"/>
          <w:sz w:val="22"/>
          <w:szCs w:val="22"/>
        </w:rPr>
        <w:t xml:space="preserve"> I Worked as a Business Development </w:t>
      </w:r>
      <w:r w:rsidR="002D33A9">
        <w:rPr>
          <w:rFonts w:ascii="Cambria" w:hAnsi="Cambria"/>
          <w:sz w:val="22"/>
          <w:szCs w:val="22"/>
        </w:rPr>
        <w:t>Executive</w:t>
      </w:r>
      <w:r w:rsidR="00557488">
        <w:rPr>
          <w:rFonts w:ascii="Cambria" w:hAnsi="Cambria"/>
          <w:sz w:val="22"/>
          <w:szCs w:val="22"/>
        </w:rPr>
        <w:t xml:space="preserve"> in </w:t>
      </w:r>
      <w:r w:rsidR="00196810">
        <w:rPr>
          <w:rFonts w:ascii="Cambria" w:hAnsi="Cambria"/>
          <w:sz w:val="22"/>
          <w:szCs w:val="22"/>
        </w:rPr>
        <w:t xml:space="preserve">CASA Sales and other </w:t>
      </w:r>
      <w:r w:rsidR="00417940">
        <w:rPr>
          <w:rFonts w:ascii="Cambria" w:hAnsi="Cambria"/>
          <w:sz w:val="22"/>
          <w:szCs w:val="22"/>
        </w:rPr>
        <w:t>Banking products.</w:t>
      </w:r>
    </w:p>
    <w:p w:rsidR="00423B12" w:rsidRDefault="00423B12" w:rsidP="005456DC">
      <w:pPr>
        <w:widowControl w:val="0"/>
        <w:adjustRightInd w:val="0"/>
        <w:spacing w:line="288" w:lineRule="auto"/>
        <w:jc w:val="both"/>
        <w:rPr>
          <w:rFonts w:ascii="Cambria" w:hAnsi="Cambria"/>
          <w:sz w:val="22"/>
          <w:szCs w:val="22"/>
        </w:rPr>
      </w:pPr>
      <w:r>
        <w:rPr>
          <w:rFonts w:ascii="Cambria" w:hAnsi="Cambria"/>
          <w:b/>
          <w:bCs/>
          <w:sz w:val="22"/>
          <w:szCs w:val="22"/>
        </w:rPr>
        <w:t xml:space="preserve">              </w:t>
      </w:r>
    </w:p>
    <w:p w:rsidR="004B4603" w:rsidRPr="004B4603" w:rsidRDefault="004B4603" w:rsidP="004B4603">
      <w:pPr>
        <w:widowControl w:val="0"/>
        <w:adjustRightInd w:val="0"/>
        <w:spacing w:line="288" w:lineRule="auto"/>
        <w:ind w:left="720"/>
        <w:jc w:val="both"/>
        <w:rPr>
          <w:rFonts w:ascii="Cambria" w:hAnsi="Cambria"/>
          <w:sz w:val="22"/>
          <w:szCs w:val="22"/>
        </w:rPr>
      </w:pPr>
    </w:p>
    <w:p w:rsidR="00547ECD" w:rsidRPr="009B555A" w:rsidRDefault="00547ECD" w:rsidP="00547ECD">
      <w:pPr>
        <w:widowControl w:val="0"/>
        <w:adjustRightInd w:val="0"/>
        <w:spacing w:line="288" w:lineRule="auto"/>
        <w:jc w:val="both"/>
        <w:rPr>
          <w:rFonts w:ascii="Cambria" w:hAnsi="Cambria"/>
          <w:sz w:val="22"/>
          <w:szCs w:val="22"/>
        </w:rPr>
      </w:pPr>
    </w:p>
    <w:p w:rsidR="00673308" w:rsidRPr="009B555A" w:rsidRDefault="0061156D" w:rsidP="00673308">
      <w:pPr>
        <w:rPr>
          <w:rFonts w:ascii="Cambria" w:hAnsi="Cambria"/>
          <w:b/>
          <w:szCs w:val="22"/>
        </w:rPr>
      </w:pPr>
      <w:r w:rsidRPr="009B555A">
        <w:rPr>
          <w:rFonts w:ascii="Cambria" w:hAnsi="Cambria"/>
          <w:b/>
          <w:szCs w:val="22"/>
        </w:rPr>
        <w:t>P</w:t>
      </w:r>
      <w:r w:rsidR="00673308" w:rsidRPr="009B555A">
        <w:rPr>
          <w:rFonts w:ascii="Cambria" w:hAnsi="Cambria"/>
          <w:b/>
          <w:szCs w:val="22"/>
        </w:rPr>
        <w:t>ersonal Details:</w:t>
      </w:r>
    </w:p>
    <w:p w:rsidR="00673308" w:rsidRPr="009B555A" w:rsidRDefault="00673308" w:rsidP="000653F0">
      <w:pPr>
        <w:numPr>
          <w:ilvl w:val="0"/>
          <w:numId w:val="4"/>
        </w:numPr>
        <w:tabs>
          <w:tab w:val="left" w:pos="720"/>
        </w:tabs>
        <w:spacing w:line="360" w:lineRule="auto"/>
        <w:rPr>
          <w:rFonts w:ascii="Cambria" w:hAnsi="Cambria"/>
          <w:sz w:val="22"/>
          <w:szCs w:val="22"/>
        </w:rPr>
      </w:pPr>
      <w:r w:rsidRPr="009B555A">
        <w:rPr>
          <w:rFonts w:ascii="Cambria" w:hAnsi="Cambria"/>
          <w:sz w:val="22"/>
          <w:szCs w:val="22"/>
        </w:rPr>
        <w:t xml:space="preserve">Name         </w:t>
      </w:r>
      <w:r w:rsidRPr="009B555A">
        <w:rPr>
          <w:rFonts w:ascii="Cambria" w:hAnsi="Cambria"/>
          <w:sz w:val="22"/>
          <w:szCs w:val="22"/>
        </w:rPr>
        <w:tab/>
      </w:r>
      <w:r w:rsidRPr="009B555A">
        <w:rPr>
          <w:rFonts w:ascii="Cambria" w:hAnsi="Cambria"/>
          <w:sz w:val="22"/>
          <w:szCs w:val="22"/>
        </w:rPr>
        <w:tab/>
      </w:r>
      <w:r w:rsidR="00AD02B6" w:rsidRPr="009B555A">
        <w:rPr>
          <w:rFonts w:ascii="Cambria" w:hAnsi="Cambria"/>
          <w:sz w:val="22"/>
          <w:szCs w:val="22"/>
        </w:rPr>
        <w:t>:</w:t>
      </w:r>
      <w:r w:rsidR="00BC5906">
        <w:rPr>
          <w:rFonts w:ascii="Cambria" w:hAnsi="Cambria"/>
          <w:sz w:val="22"/>
          <w:szCs w:val="22"/>
        </w:rPr>
        <w:t xml:space="preserve">        </w:t>
      </w:r>
      <w:r w:rsidR="0055135A">
        <w:rPr>
          <w:rFonts w:ascii="Cambria" w:hAnsi="Cambria"/>
          <w:sz w:val="22"/>
          <w:szCs w:val="22"/>
        </w:rPr>
        <w:t xml:space="preserve"> B Rishi Kumar</w:t>
      </w:r>
    </w:p>
    <w:p w:rsidR="00673308" w:rsidRPr="009B555A" w:rsidRDefault="00A81EFE" w:rsidP="000653F0">
      <w:pPr>
        <w:numPr>
          <w:ilvl w:val="0"/>
          <w:numId w:val="4"/>
        </w:numPr>
        <w:tabs>
          <w:tab w:val="left" w:pos="720"/>
        </w:tabs>
        <w:spacing w:line="360" w:lineRule="auto"/>
        <w:rPr>
          <w:rFonts w:ascii="Cambria" w:hAnsi="Cambria"/>
          <w:sz w:val="22"/>
          <w:szCs w:val="22"/>
        </w:rPr>
      </w:pPr>
      <w:r w:rsidRPr="009B555A">
        <w:rPr>
          <w:rFonts w:ascii="Cambria" w:hAnsi="Cambria"/>
          <w:sz w:val="22"/>
          <w:szCs w:val="22"/>
        </w:rPr>
        <w:t xml:space="preserve">Father’s Name         </w:t>
      </w:r>
      <w:r w:rsidRPr="009B555A">
        <w:rPr>
          <w:rFonts w:ascii="Cambria" w:hAnsi="Cambria"/>
          <w:sz w:val="22"/>
          <w:szCs w:val="22"/>
        </w:rPr>
        <w:tab/>
        <w:t xml:space="preserve">: </w:t>
      </w:r>
      <w:r w:rsidR="00BC5906">
        <w:rPr>
          <w:rFonts w:ascii="Cambria" w:hAnsi="Cambria"/>
          <w:sz w:val="22"/>
          <w:szCs w:val="22"/>
        </w:rPr>
        <w:t xml:space="preserve">        </w:t>
      </w:r>
      <w:proofErr w:type="spellStart"/>
      <w:r w:rsidR="00BC5906">
        <w:rPr>
          <w:rFonts w:ascii="Cambria" w:hAnsi="Cambria"/>
          <w:sz w:val="22"/>
          <w:szCs w:val="22"/>
        </w:rPr>
        <w:t>Bhanwarlal</w:t>
      </w:r>
      <w:proofErr w:type="spellEnd"/>
      <w:r w:rsidR="00BC5906">
        <w:rPr>
          <w:rFonts w:ascii="Cambria" w:hAnsi="Cambria"/>
          <w:sz w:val="22"/>
          <w:szCs w:val="22"/>
        </w:rPr>
        <w:t xml:space="preserve">   </w:t>
      </w:r>
    </w:p>
    <w:p w:rsidR="00673308" w:rsidRPr="009B555A" w:rsidRDefault="00BC5906" w:rsidP="000653F0">
      <w:pPr>
        <w:numPr>
          <w:ilvl w:val="0"/>
          <w:numId w:val="4"/>
        </w:numPr>
        <w:tabs>
          <w:tab w:val="left" w:pos="720"/>
        </w:tabs>
        <w:spacing w:line="360" w:lineRule="auto"/>
        <w:rPr>
          <w:rFonts w:ascii="Cambria" w:hAnsi="Cambria"/>
          <w:sz w:val="22"/>
          <w:szCs w:val="22"/>
        </w:rPr>
      </w:pPr>
      <w:r>
        <w:rPr>
          <w:rFonts w:ascii="Cambria" w:hAnsi="Cambria"/>
          <w:sz w:val="22"/>
          <w:szCs w:val="22"/>
        </w:rPr>
        <w:t xml:space="preserve">Date of Birth            </w:t>
      </w:r>
      <w:r>
        <w:rPr>
          <w:rFonts w:ascii="Cambria" w:hAnsi="Cambria"/>
          <w:sz w:val="22"/>
          <w:szCs w:val="22"/>
        </w:rPr>
        <w:tab/>
        <w:t>:         02-12-1991</w:t>
      </w:r>
    </w:p>
    <w:p w:rsidR="00673308" w:rsidRPr="009B555A" w:rsidRDefault="00AD02B6" w:rsidP="000653F0">
      <w:pPr>
        <w:numPr>
          <w:ilvl w:val="0"/>
          <w:numId w:val="4"/>
        </w:numPr>
        <w:tabs>
          <w:tab w:val="left" w:pos="720"/>
        </w:tabs>
        <w:spacing w:line="360" w:lineRule="auto"/>
        <w:rPr>
          <w:rFonts w:ascii="Cambria" w:hAnsi="Cambria"/>
          <w:sz w:val="22"/>
          <w:szCs w:val="22"/>
        </w:rPr>
      </w:pPr>
      <w:r w:rsidRPr="009B555A">
        <w:rPr>
          <w:rFonts w:ascii="Cambria" w:hAnsi="Cambria"/>
          <w:sz w:val="22"/>
          <w:szCs w:val="22"/>
        </w:rPr>
        <w:t xml:space="preserve">Marital Status           </w:t>
      </w:r>
      <w:r w:rsidRPr="009B555A">
        <w:rPr>
          <w:rFonts w:ascii="Cambria" w:hAnsi="Cambria"/>
          <w:sz w:val="22"/>
          <w:szCs w:val="22"/>
        </w:rPr>
        <w:tab/>
        <w:t xml:space="preserve">: </w:t>
      </w:r>
      <w:r w:rsidR="00BC5906">
        <w:rPr>
          <w:rFonts w:ascii="Cambria" w:hAnsi="Cambria"/>
          <w:sz w:val="22"/>
          <w:szCs w:val="22"/>
        </w:rPr>
        <w:t xml:space="preserve">        </w:t>
      </w:r>
      <w:r w:rsidR="006236F4">
        <w:rPr>
          <w:rFonts w:ascii="Cambria" w:hAnsi="Cambria"/>
          <w:sz w:val="22"/>
          <w:szCs w:val="22"/>
        </w:rPr>
        <w:t>Single</w:t>
      </w:r>
    </w:p>
    <w:p w:rsidR="00673308" w:rsidRPr="009B555A" w:rsidRDefault="00673308" w:rsidP="000653F0">
      <w:pPr>
        <w:numPr>
          <w:ilvl w:val="0"/>
          <w:numId w:val="4"/>
        </w:numPr>
        <w:tabs>
          <w:tab w:val="left" w:pos="720"/>
        </w:tabs>
        <w:spacing w:line="360" w:lineRule="auto"/>
        <w:rPr>
          <w:rFonts w:ascii="Cambria" w:hAnsi="Cambria"/>
          <w:sz w:val="22"/>
          <w:szCs w:val="22"/>
        </w:rPr>
      </w:pPr>
      <w:r w:rsidRPr="009B555A">
        <w:rPr>
          <w:rFonts w:ascii="Cambria" w:hAnsi="Cambria"/>
          <w:sz w:val="22"/>
          <w:szCs w:val="22"/>
        </w:rPr>
        <w:t xml:space="preserve">Languages                </w:t>
      </w:r>
      <w:r w:rsidRPr="009B555A">
        <w:rPr>
          <w:rFonts w:ascii="Cambria" w:hAnsi="Cambria"/>
          <w:sz w:val="22"/>
          <w:szCs w:val="22"/>
        </w:rPr>
        <w:tab/>
        <w:t xml:space="preserve">: </w:t>
      </w:r>
      <w:r w:rsidR="00BC5906">
        <w:rPr>
          <w:rFonts w:ascii="Cambria" w:hAnsi="Cambria"/>
          <w:sz w:val="22"/>
          <w:szCs w:val="22"/>
        </w:rPr>
        <w:t xml:space="preserve">        </w:t>
      </w:r>
      <w:r w:rsidR="001118CD" w:rsidRPr="009B555A">
        <w:rPr>
          <w:rFonts w:ascii="Cambria" w:hAnsi="Cambria"/>
          <w:sz w:val="22"/>
          <w:szCs w:val="22"/>
        </w:rPr>
        <w:t>English</w:t>
      </w:r>
      <w:r w:rsidR="00B32BB5" w:rsidRPr="009B555A">
        <w:rPr>
          <w:rFonts w:ascii="Cambria" w:hAnsi="Cambria"/>
          <w:sz w:val="22"/>
          <w:szCs w:val="22"/>
        </w:rPr>
        <w:t>, Telugu</w:t>
      </w:r>
      <w:r w:rsidR="006B1A52" w:rsidRPr="009B555A">
        <w:rPr>
          <w:rFonts w:ascii="Cambria" w:hAnsi="Cambria"/>
          <w:sz w:val="22"/>
          <w:szCs w:val="22"/>
        </w:rPr>
        <w:t>, Hindi.</w:t>
      </w:r>
    </w:p>
    <w:p w:rsidR="00673308" w:rsidRPr="009B555A" w:rsidRDefault="00A81EFE" w:rsidP="000653F0">
      <w:pPr>
        <w:numPr>
          <w:ilvl w:val="0"/>
          <w:numId w:val="4"/>
        </w:numPr>
        <w:tabs>
          <w:tab w:val="left" w:pos="720"/>
        </w:tabs>
        <w:spacing w:line="360" w:lineRule="auto"/>
        <w:rPr>
          <w:rFonts w:ascii="Cambria" w:hAnsi="Cambria"/>
          <w:sz w:val="22"/>
          <w:szCs w:val="22"/>
        </w:rPr>
      </w:pPr>
      <w:r w:rsidRPr="009B555A">
        <w:rPr>
          <w:rFonts w:ascii="Cambria" w:hAnsi="Cambria"/>
          <w:sz w:val="22"/>
          <w:szCs w:val="22"/>
        </w:rPr>
        <w:t xml:space="preserve">Nationality               </w:t>
      </w:r>
      <w:r w:rsidRPr="009B555A">
        <w:rPr>
          <w:rFonts w:ascii="Cambria" w:hAnsi="Cambria"/>
          <w:sz w:val="22"/>
          <w:szCs w:val="22"/>
        </w:rPr>
        <w:tab/>
        <w:t>:</w:t>
      </w:r>
      <w:r w:rsidR="00BC5906">
        <w:rPr>
          <w:rFonts w:ascii="Cambria" w:hAnsi="Cambria"/>
          <w:sz w:val="22"/>
          <w:szCs w:val="22"/>
        </w:rPr>
        <w:t xml:space="preserve">        </w:t>
      </w:r>
      <w:r w:rsidRPr="009B555A">
        <w:rPr>
          <w:rFonts w:ascii="Cambria" w:hAnsi="Cambria"/>
          <w:sz w:val="22"/>
          <w:szCs w:val="22"/>
        </w:rPr>
        <w:t xml:space="preserve"> </w:t>
      </w:r>
      <w:r w:rsidR="003B3D4B" w:rsidRPr="009B555A">
        <w:rPr>
          <w:rFonts w:ascii="Cambria" w:hAnsi="Cambria"/>
          <w:sz w:val="22"/>
          <w:szCs w:val="22"/>
        </w:rPr>
        <w:t>Indian</w:t>
      </w:r>
    </w:p>
    <w:p w:rsidR="00486792" w:rsidRPr="009B555A" w:rsidRDefault="006B1A52" w:rsidP="000653F0">
      <w:pPr>
        <w:numPr>
          <w:ilvl w:val="0"/>
          <w:numId w:val="4"/>
        </w:numPr>
        <w:tabs>
          <w:tab w:val="left" w:pos="720"/>
        </w:tabs>
        <w:spacing w:line="360" w:lineRule="auto"/>
        <w:rPr>
          <w:rFonts w:ascii="Cambria" w:hAnsi="Cambria"/>
          <w:sz w:val="22"/>
          <w:szCs w:val="22"/>
        </w:rPr>
      </w:pPr>
      <w:r w:rsidRPr="009B555A">
        <w:rPr>
          <w:rFonts w:ascii="Cambria" w:hAnsi="Cambria"/>
          <w:sz w:val="22"/>
          <w:szCs w:val="22"/>
        </w:rPr>
        <w:t xml:space="preserve">Hobbies                    </w:t>
      </w:r>
      <w:r w:rsidRPr="009B555A">
        <w:rPr>
          <w:rFonts w:ascii="Cambria" w:hAnsi="Cambria"/>
          <w:sz w:val="22"/>
          <w:szCs w:val="22"/>
        </w:rPr>
        <w:tab/>
        <w:t>:</w:t>
      </w:r>
      <w:r w:rsidR="00BC5906">
        <w:rPr>
          <w:rFonts w:ascii="Cambria" w:hAnsi="Cambria"/>
          <w:sz w:val="22"/>
          <w:szCs w:val="22"/>
        </w:rPr>
        <w:t xml:space="preserve">        </w:t>
      </w:r>
      <w:r w:rsidRPr="009B555A">
        <w:rPr>
          <w:rFonts w:ascii="Cambria" w:hAnsi="Cambria"/>
          <w:sz w:val="22"/>
          <w:szCs w:val="22"/>
        </w:rPr>
        <w:t xml:space="preserve"> Browsing, </w:t>
      </w:r>
      <w:r w:rsidR="00BC5906">
        <w:rPr>
          <w:rFonts w:ascii="Cambria" w:hAnsi="Cambria"/>
          <w:sz w:val="22"/>
          <w:szCs w:val="22"/>
        </w:rPr>
        <w:t>playing Badminton, indoor games</w:t>
      </w:r>
    </w:p>
    <w:p w:rsidR="003B3D4B" w:rsidRPr="009B555A" w:rsidRDefault="003B3D4B" w:rsidP="0055135A">
      <w:pPr>
        <w:numPr>
          <w:ilvl w:val="0"/>
          <w:numId w:val="4"/>
        </w:numPr>
        <w:tabs>
          <w:tab w:val="left" w:pos="720"/>
        </w:tabs>
        <w:spacing w:line="240" w:lineRule="exact"/>
        <w:contextualSpacing/>
        <w:rPr>
          <w:rFonts w:ascii="Cambria" w:hAnsi="Cambria"/>
          <w:sz w:val="22"/>
          <w:szCs w:val="22"/>
        </w:rPr>
      </w:pPr>
      <w:r w:rsidRPr="009B555A">
        <w:rPr>
          <w:rFonts w:ascii="Cambria" w:hAnsi="Cambria"/>
          <w:sz w:val="22"/>
          <w:szCs w:val="22"/>
        </w:rPr>
        <w:t>Address</w:t>
      </w:r>
      <w:r w:rsidRPr="009B555A">
        <w:rPr>
          <w:rFonts w:ascii="Cambria" w:hAnsi="Cambria"/>
          <w:sz w:val="22"/>
          <w:szCs w:val="22"/>
        </w:rPr>
        <w:tab/>
      </w:r>
      <w:r w:rsidRPr="009B555A">
        <w:rPr>
          <w:rFonts w:ascii="Cambria" w:hAnsi="Cambria"/>
          <w:sz w:val="22"/>
          <w:szCs w:val="22"/>
        </w:rPr>
        <w:tab/>
      </w:r>
      <w:r w:rsidR="0055135A">
        <w:rPr>
          <w:rFonts w:ascii="Cambria" w:hAnsi="Cambria"/>
          <w:sz w:val="22"/>
          <w:szCs w:val="22"/>
        </w:rPr>
        <w:t xml:space="preserve">: </w:t>
      </w:r>
      <w:r w:rsidR="00BC5906">
        <w:rPr>
          <w:rFonts w:ascii="Cambria" w:hAnsi="Cambria"/>
          <w:sz w:val="22"/>
          <w:szCs w:val="22"/>
        </w:rPr>
        <w:t xml:space="preserve">        </w:t>
      </w:r>
      <w:proofErr w:type="spellStart"/>
      <w:r w:rsidR="00BC5906">
        <w:rPr>
          <w:rFonts w:ascii="Cambria" w:hAnsi="Cambria"/>
          <w:sz w:val="22"/>
          <w:szCs w:val="22"/>
        </w:rPr>
        <w:t>Shantinivas</w:t>
      </w:r>
      <w:proofErr w:type="spellEnd"/>
      <w:r w:rsidR="00BC5906">
        <w:rPr>
          <w:rFonts w:ascii="Cambria" w:hAnsi="Cambria"/>
          <w:sz w:val="22"/>
          <w:szCs w:val="22"/>
        </w:rPr>
        <w:t xml:space="preserve"> , </w:t>
      </w:r>
      <w:proofErr w:type="spellStart"/>
      <w:r w:rsidR="0055135A">
        <w:rPr>
          <w:rFonts w:ascii="Cambria" w:hAnsi="Cambria"/>
          <w:sz w:val="22"/>
          <w:szCs w:val="22"/>
        </w:rPr>
        <w:t>Balaji</w:t>
      </w:r>
      <w:proofErr w:type="spellEnd"/>
      <w:r w:rsidR="0055135A">
        <w:rPr>
          <w:rFonts w:ascii="Cambria" w:hAnsi="Cambria"/>
          <w:sz w:val="22"/>
          <w:szCs w:val="22"/>
        </w:rPr>
        <w:t xml:space="preserve"> Nagar, </w:t>
      </w:r>
      <w:proofErr w:type="spellStart"/>
      <w:r w:rsidR="0055135A">
        <w:rPr>
          <w:rFonts w:ascii="Cambria" w:hAnsi="Cambria"/>
          <w:sz w:val="22"/>
          <w:szCs w:val="22"/>
        </w:rPr>
        <w:t>Kukatpally</w:t>
      </w:r>
      <w:proofErr w:type="spellEnd"/>
    </w:p>
    <w:p w:rsidR="003B3D4B" w:rsidRPr="009B555A" w:rsidRDefault="003B3D4B" w:rsidP="003B3D4B">
      <w:pPr>
        <w:tabs>
          <w:tab w:val="left" w:pos="720"/>
        </w:tabs>
        <w:spacing w:line="240" w:lineRule="exact"/>
        <w:ind w:left="720"/>
        <w:contextualSpacing/>
        <w:rPr>
          <w:rFonts w:ascii="Cambria" w:hAnsi="Cambria"/>
          <w:sz w:val="22"/>
          <w:szCs w:val="22"/>
        </w:rPr>
      </w:pPr>
      <w:r w:rsidRPr="009B555A">
        <w:rPr>
          <w:rFonts w:ascii="Cambria" w:hAnsi="Cambria"/>
          <w:sz w:val="22"/>
          <w:szCs w:val="22"/>
        </w:rPr>
        <w:tab/>
      </w:r>
      <w:r w:rsidRPr="009B555A">
        <w:rPr>
          <w:rFonts w:ascii="Cambria" w:hAnsi="Cambria"/>
          <w:sz w:val="22"/>
          <w:szCs w:val="22"/>
        </w:rPr>
        <w:tab/>
      </w:r>
      <w:r w:rsidRPr="009B555A">
        <w:rPr>
          <w:rFonts w:ascii="Cambria" w:hAnsi="Cambria"/>
          <w:sz w:val="22"/>
          <w:szCs w:val="22"/>
        </w:rPr>
        <w:tab/>
        <w:t xml:space="preserve">   </w:t>
      </w:r>
      <w:r w:rsidR="00BC5906">
        <w:rPr>
          <w:rFonts w:ascii="Cambria" w:hAnsi="Cambria"/>
          <w:sz w:val="22"/>
          <w:szCs w:val="22"/>
        </w:rPr>
        <w:t xml:space="preserve">       Hyderabad- 500072</w:t>
      </w:r>
      <w:r w:rsidRPr="009B555A">
        <w:rPr>
          <w:rFonts w:ascii="Cambria" w:hAnsi="Cambria"/>
          <w:sz w:val="22"/>
          <w:szCs w:val="22"/>
        </w:rPr>
        <w:t>.</w:t>
      </w:r>
    </w:p>
    <w:p w:rsidR="005A1EF6" w:rsidRPr="009B555A" w:rsidRDefault="005A1EF6">
      <w:pPr>
        <w:rPr>
          <w:rFonts w:ascii="Cambria" w:hAnsi="Cambria"/>
        </w:rPr>
      </w:pPr>
    </w:p>
    <w:p w:rsidR="00341B10" w:rsidRPr="009B555A" w:rsidRDefault="00341B10">
      <w:pPr>
        <w:rPr>
          <w:rFonts w:ascii="Cambria" w:hAnsi="Cambria"/>
        </w:rPr>
      </w:pPr>
      <w:r w:rsidRPr="009B555A">
        <w:rPr>
          <w:rFonts w:ascii="Cambria" w:hAnsi="Cambria"/>
          <w:b/>
        </w:rPr>
        <w:t>Declaration</w:t>
      </w:r>
      <w:r w:rsidR="00922C4A" w:rsidRPr="009B555A">
        <w:rPr>
          <w:rFonts w:ascii="Cambria" w:hAnsi="Cambria"/>
        </w:rPr>
        <w:t>:</w:t>
      </w:r>
    </w:p>
    <w:p w:rsidR="00341B10" w:rsidRPr="009B555A" w:rsidRDefault="00341B10" w:rsidP="00E03AF0">
      <w:pPr>
        <w:pStyle w:val="BodyText2"/>
        <w:spacing w:line="240" w:lineRule="auto"/>
        <w:contextualSpacing/>
        <w:rPr>
          <w:rFonts w:ascii="Cambria" w:hAnsi="Cambria"/>
          <w:sz w:val="22"/>
          <w:szCs w:val="22"/>
        </w:rPr>
      </w:pPr>
      <w:r w:rsidRPr="009B555A">
        <w:rPr>
          <w:rFonts w:ascii="Cambria" w:hAnsi="Cambria"/>
          <w:sz w:val="22"/>
          <w:szCs w:val="22"/>
        </w:rPr>
        <w:t>I hereby declare that all the statements made in the above application are true to the best of my knowledge.</w:t>
      </w:r>
    </w:p>
    <w:p w:rsidR="00341B10" w:rsidRPr="009B555A" w:rsidRDefault="00341B10">
      <w:pPr>
        <w:rPr>
          <w:rFonts w:ascii="Cambria" w:hAnsi="Cambria"/>
          <w:sz w:val="22"/>
          <w:szCs w:val="22"/>
        </w:rPr>
      </w:pPr>
    </w:p>
    <w:p w:rsidR="00DD7223" w:rsidRPr="009B555A" w:rsidRDefault="00DD7223">
      <w:pPr>
        <w:rPr>
          <w:rFonts w:ascii="Cambria" w:hAnsi="Cambria"/>
          <w:sz w:val="22"/>
          <w:szCs w:val="22"/>
        </w:rPr>
      </w:pPr>
    </w:p>
    <w:p w:rsidR="00417940" w:rsidRDefault="00341B10" w:rsidP="00953B24">
      <w:pPr>
        <w:rPr>
          <w:rFonts w:ascii="Cambria" w:hAnsi="Cambria"/>
          <w:sz w:val="22"/>
          <w:szCs w:val="22"/>
        </w:rPr>
      </w:pPr>
      <w:r w:rsidRPr="009B555A">
        <w:rPr>
          <w:rFonts w:ascii="Cambria" w:hAnsi="Cambria"/>
          <w:sz w:val="22"/>
          <w:szCs w:val="22"/>
        </w:rPr>
        <w:t>D</w:t>
      </w:r>
      <w:r w:rsidR="00550E53" w:rsidRPr="009B555A">
        <w:rPr>
          <w:rFonts w:ascii="Cambria" w:hAnsi="Cambria"/>
          <w:sz w:val="22"/>
          <w:szCs w:val="22"/>
        </w:rPr>
        <w:t>ate</w:t>
      </w:r>
      <w:r w:rsidR="00953B24" w:rsidRPr="009B555A">
        <w:rPr>
          <w:rFonts w:ascii="Cambria" w:hAnsi="Cambria"/>
          <w:sz w:val="22"/>
          <w:szCs w:val="22"/>
        </w:rPr>
        <w:t xml:space="preserve">:                                                                </w:t>
      </w:r>
      <w:r w:rsidR="00550E53" w:rsidRPr="009B555A">
        <w:rPr>
          <w:rFonts w:ascii="Cambria" w:hAnsi="Cambria"/>
          <w:sz w:val="22"/>
          <w:szCs w:val="22"/>
        </w:rPr>
        <w:tab/>
      </w:r>
      <w:r w:rsidR="00953B24" w:rsidRPr="009B555A">
        <w:rPr>
          <w:rFonts w:ascii="Cambria" w:hAnsi="Cambria"/>
          <w:sz w:val="22"/>
          <w:szCs w:val="22"/>
        </w:rPr>
        <w:t xml:space="preserve">     </w:t>
      </w:r>
      <w:r w:rsidR="00550E53" w:rsidRPr="009B555A">
        <w:rPr>
          <w:rFonts w:ascii="Cambria" w:hAnsi="Cambria"/>
          <w:sz w:val="22"/>
          <w:szCs w:val="22"/>
        </w:rPr>
        <w:tab/>
      </w:r>
      <w:r w:rsidR="00550E53" w:rsidRPr="009B555A">
        <w:rPr>
          <w:rFonts w:ascii="Cambria" w:hAnsi="Cambria"/>
          <w:sz w:val="22"/>
          <w:szCs w:val="22"/>
        </w:rPr>
        <w:tab/>
      </w:r>
      <w:r w:rsidR="00550E53" w:rsidRPr="009B555A">
        <w:rPr>
          <w:rFonts w:ascii="Cambria" w:hAnsi="Cambria"/>
          <w:sz w:val="22"/>
          <w:szCs w:val="22"/>
        </w:rPr>
        <w:tab/>
      </w:r>
      <w:r w:rsidR="00550E53" w:rsidRPr="009B555A">
        <w:rPr>
          <w:rFonts w:ascii="Cambria" w:hAnsi="Cambria"/>
          <w:sz w:val="22"/>
          <w:szCs w:val="22"/>
        </w:rPr>
        <w:tab/>
      </w:r>
      <w:r w:rsidR="00550E53" w:rsidRPr="009B555A">
        <w:rPr>
          <w:rFonts w:ascii="Cambria" w:hAnsi="Cambria"/>
          <w:sz w:val="22"/>
          <w:szCs w:val="22"/>
        </w:rPr>
        <w:tab/>
      </w:r>
      <w:r w:rsidR="00550E53" w:rsidRPr="009B555A">
        <w:rPr>
          <w:rFonts w:ascii="Cambria" w:hAnsi="Cambria"/>
          <w:sz w:val="22"/>
          <w:szCs w:val="22"/>
        </w:rPr>
        <w:tab/>
      </w:r>
    </w:p>
    <w:p w:rsidR="00953B24" w:rsidRPr="009B555A" w:rsidRDefault="0055135A" w:rsidP="00953B24">
      <w:pPr>
        <w:rPr>
          <w:rFonts w:ascii="Cambria" w:hAnsi="Cambria"/>
          <w:sz w:val="22"/>
          <w:szCs w:val="22"/>
        </w:rPr>
      </w:pPr>
      <w:r>
        <w:rPr>
          <w:rFonts w:ascii="Cambria" w:hAnsi="Cambria"/>
          <w:sz w:val="22"/>
          <w:szCs w:val="22"/>
        </w:rPr>
        <w:t>B Rishi Kumar</w:t>
      </w:r>
    </w:p>
    <w:p w:rsidR="00341B10" w:rsidRPr="009B555A" w:rsidRDefault="000653F0" w:rsidP="00953B24">
      <w:pPr>
        <w:rPr>
          <w:rFonts w:ascii="Cambria" w:hAnsi="Cambria"/>
          <w:sz w:val="22"/>
          <w:szCs w:val="22"/>
        </w:rPr>
      </w:pPr>
      <w:r w:rsidRPr="009B555A">
        <w:rPr>
          <w:rFonts w:ascii="Cambria" w:hAnsi="Cambria"/>
          <w:sz w:val="22"/>
          <w:szCs w:val="22"/>
        </w:rPr>
        <w:t xml:space="preserve">Place: </w:t>
      </w:r>
      <w:r w:rsidR="0055135A">
        <w:rPr>
          <w:rFonts w:ascii="Cambria" w:hAnsi="Cambria"/>
          <w:sz w:val="22"/>
          <w:szCs w:val="22"/>
        </w:rPr>
        <w:t>Hyderabad</w:t>
      </w:r>
      <w:r w:rsidR="00341B10" w:rsidRPr="009B555A">
        <w:rPr>
          <w:rFonts w:ascii="Cambria" w:hAnsi="Cambria"/>
          <w:sz w:val="22"/>
          <w:szCs w:val="22"/>
        </w:rPr>
        <w:t xml:space="preserve">                                     </w:t>
      </w:r>
      <w:r w:rsidR="00953B24" w:rsidRPr="009B555A">
        <w:rPr>
          <w:rFonts w:ascii="Cambria" w:hAnsi="Cambria"/>
          <w:sz w:val="22"/>
          <w:szCs w:val="22"/>
        </w:rPr>
        <w:t xml:space="preserve">     </w:t>
      </w:r>
      <w:r w:rsidR="00550E53" w:rsidRPr="009B555A">
        <w:rPr>
          <w:rFonts w:ascii="Cambria" w:hAnsi="Cambria"/>
          <w:sz w:val="22"/>
          <w:szCs w:val="22"/>
        </w:rPr>
        <w:tab/>
      </w:r>
      <w:r w:rsidR="00550E53" w:rsidRPr="009B555A">
        <w:rPr>
          <w:rFonts w:ascii="Cambria" w:hAnsi="Cambria"/>
          <w:sz w:val="22"/>
          <w:szCs w:val="22"/>
        </w:rPr>
        <w:tab/>
      </w:r>
      <w:r w:rsidR="00550E53" w:rsidRPr="009B555A">
        <w:rPr>
          <w:rFonts w:ascii="Cambria" w:hAnsi="Cambria"/>
          <w:sz w:val="22"/>
          <w:szCs w:val="22"/>
        </w:rPr>
        <w:tab/>
      </w:r>
      <w:r w:rsidR="00550E53" w:rsidRPr="009B555A">
        <w:rPr>
          <w:rFonts w:ascii="Cambria" w:hAnsi="Cambria"/>
          <w:sz w:val="22"/>
          <w:szCs w:val="22"/>
        </w:rPr>
        <w:tab/>
        <w:t xml:space="preserve">          </w:t>
      </w:r>
      <w:r w:rsidR="00953B24" w:rsidRPr="009B555A">
        <w:rPr>
          <w:rFonts w:ascii="Cambria" w:hAnsi="Cambria"/>
          <w:sz w:val="22"/>
          <w:szCs w:val="22"/>
        </w:rPr>
        <w:t xml:space="preserve">                                          </w:t>
      </w:r>
      <w:r w:rsidR="00341B10" w:rsidRPr="009B555A">
        <w:rPr>
          <w:rFonts w:ascii="Cambria" w:hAnsi="Cambria"/>
          <w:sz w:val="22"/>
          <w:szCs w:val="22"/>
        </w:rPr>
        <w:t xml:space="preserve">     </w:t>
      </w:r>
    </w:p>
    <w:sectPr w:rsidR="00341B10" w:rsidRPr="009B555A" w:rsidSect="00A81EFE">
      <w:headerReference w:type="even" r:id="rId8"/>
      <w:headerReference w:type="default" r:id="rId9"/>
      <w:footerReference w:type="even" r:id="rId10"/>
      <w:footerReference w:type="default" r:id="rId11"/>
      <w:headerReference w:type="first" r:id="rId12"/>
      <w:footerReference w:type="first" r:id="rId13"/>
      <w:footnotePr>
        <w:pos w:val="beneathText"/>
      </w:footnotePr>
      <w:pgSz w:w="12240" w:h="15840"/>
      <w:pgMar w:top="540" w:right="1260"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54AA9" w:rsidRDefault="00A54AA9" w:rsidP="001A6A19">
      <w:r>
        <w:separator/>
      </w:r>
    </w:p>
  </w:endnote>
  <w:endnote w:type="continuationSeparator" w:id="0">
    <w:p w:rsidR="00A54AA9" w:rsidRDefault="00A54AA9" w:rsidP="001A6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0" w:usb1="10000000" w:usb2="00000000" w:usb3="00000000" w:csb0="80000000" w:csb1="00000000"/>
  </w:font>
  <w:font w:name="Times New Roman">
    <w:altName w:val="Noto Serif Yezidi"/>
    <w:panose1 w:val="02020603050405020304"/>
    <w:charset w:val="00"/>
    <w:family w:val="roman"/>
    <w:pitch w:val="variable"/>
    <w:sig w:usb0="00000003" w:usb1="00000000" w:usb2="00000000" w:usb3="00000000" w:csb0="00000001" w:csb1="00000000"/>
  </w:font>
  <w:font w:name="Courier New">
    <w:panose1 w:val="02070309020205020404"/>
    <w:charset w:val="00"/>
    <w:family w:val="modern"/>
    <w:pitch w:val="fixed"/>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Helvetica">
    <w:panose1 w:val="020B0504020202020204"/>
    <w:charset w:val="00"/>
    <w:family w:val="swiss"/>
    <w:pitch w:val="variable"/>
    <w:sig w:usb0="00000003" w:usb1="00000000" w:usb2="00000000" w:usb3="00000000" w:csb0="00000001" w:csb1="00000000"/>
  </w:font>
  <w:font w:name="DejaVu Sans">
    <w:charset w:val="00"/>
    <w:family w:val="roman"/>
    <w:pitch w:val="variable"/>
  </w:font>
  <w:font w:name="Times">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mbria">
    <w:altName w:val="Noto Serif"/>
    <w:charset w:val="00"/>
    <w:family w:val="roman"/>
    <w:pitch w:val="variable"/>
    <w:sig w:usb0="00000001"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71CFE" w:rsidRDefault="00E71C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71CFE" w:rsidRDefault="00E71C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71CFE" w:rsidRDefault="00E71C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54AA9" w:rsidRDefault="00A54AA9" w:rsidP="001A6A19">
      <w:r>
        <w:separator/>
      </w:r>
    </w:p>
  </w:footnote>
  <w:footnote w:type="continuationSeparator" w:id="0">
    <w:p w:rsidR="00A54AA9" w:rsidRDefault="00A54AA9" w:rsidP="001A6A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71CFE" w:rsidRDefault="00E71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71CFE" w:rsidRDefault="00E71C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71CFE" w:rsidRDefault="00E71C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Wingdings" w:hAnsi="Wingdings"/>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rPr>
    </w:lvl>
  </w:abstractNum>
  <w:abstractNum w:abstractNumId="4" w15:restartNumberingAfterBreak="0">
    <w:nsid w:val="00000005"/>
    <w:multiLevelType w:val="singleLevel"/>
    <w:tmpl w:val="00000005"/>
    <w:name w:val="WW8Num7"/>
    <w:lvl w:ilvl="0">
      <w:start w:val="1"/>
      <w:numFmt w:val="bullet"/>
      <w:lvlText w:val=""/>
      <w:lvlJc w:val="left"/>
      <w:pPr>
        <w:tabs>
          <w:tab w:val="num" w:pos="720"/>
        </w:tabs>
        <w:ind w:left="720" w:hanging="360"/>
      </w:pPr>
      <w:rPr>
        <w:rFonts w:ascii="Wingdings" w:hAnsi="Wingdings"/>
      </w:rPr>
    </w:lvl>
  </w:abstractNum>
  <w:abstractNum w:abstractNumId="5" w15:restartNumberingAfterBreak="0">
    <w:nsid w:val="0BCA6CE2"/>
    <w:multiLevelType w:val="hybridMultilevel"/>
    <w:tmpl w:val="D7C0A12E"/>
    <w:lvl w:ilvl="0" w:tplc="04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0C460DC6"/>
    <w:multiLevelType w:val="hybridMultilevel"/>
    <w:tmpl w:val="13C010BA"/>
    <w:lvl w:ilvl="0" w:tplc="0CC672DC">
      <w:start w:val="1"/>
      <w:numFmt w:val="bullet"/>
      <w:lvlText w:val=""/>
      <w:lvlJc w:val="left"/>
      <w:pPr>
        <w:tabs>
          <w:tab w:val="num" w:pos="720"/>
        </w:tabs>
        <w:ind w:left="720" w:hanging="360"/>
      </w:pPr>
      <w:rPr>
        <w:rFonts w:ascii="Wingdings" w:hAnsi="Wingdings" w:hint="default"/>
      </w:rPr>
    </w:lvl>
    <w:lvl w:ilvl="1" w:tplc="06B6DF58" w:tentative="1">
      <w:start w:val="1"/>
      <w:numFmt w:val="bullet"/>
      <w:lvlText w:val=""/>
      <w:lvlJc w:val="left"/>
      <w:pPr>
        <w:tabs>
          <w:tab w:val="num" w:pos="1440"/>
        </w:tabs>
        <w:ind w:left="1440" w:hanging="360"/>
      </w:pPr>
      <w:rPr>
        <w:rFonts w:ascii="Wingdings" w:hAnsi="Wingdings" w:hint="default"/>
      </w:rPr>
    </w:lvl>
    <w:lvl w:ilvl="2" w:tplc="AD6EC8F6" w:tentative="1">
      <w:start w:val="1"/>
      <w:numFmt w:val="bullet"/>
      <w:lvlText w:val=""/>
      <w:lvlJc w:val="left"/>
      <w:pPr>
        <w:tabs>
          <w:tab w:val="num" w:pos="2160"/>
        </w:tabs>
        <w:ind w:left="2160" w:hanging="360"/>
      </w:pPr>
      <w:rPr>
        <w:rFonts w:ascii="Wingdings" w:hAnsi="Wingdings" w:hint="default"/>
      </w:rPr>
    </w:lvl>
    <w:lvl w:ilvl="3" w:tplc="FF82A2AE" w:tentative="1">
      <w:start w:val="1"/>
      <w:numFmt w:val="bullet"/>
      <w:lvlText w:val=""/>
      <w:lvlJc w:val="left"/>
      <w:pPr>
        <w:tabs>
          <w:tab w:val="num" w:pos="2880"/>
        </w:tabs>
        <w:ind w:left="2880" w:hanging="360"/>
      </w:pPr>
      <w:rPr>
        <w:rFonts w:ascii="Wingdings" w:hAnsi="Wingdings" w:hint="default"/>
      </w:rPr>
    </w:lvl>
    <w:lvl w:ilvl="4" w:tplc="5F4EB6A6" w:tentative="1">
      <w:start w:val="1"/>
      <w:numFmt w:val="bullet"/>
      <w:lvlText w:val=""/>
      <w:lvlJc w:val="left"/>
      <w:pPr>
        <w:tabs>
          <w:tab w:val="num" w:pos="3600"/>
        </w:tabs>
        <w:ind w:left="3600" w:hanging="360"/>
      </w:pPr>
      <w:rPr>
        <w:rFonts w:ascii="Wingdings" w:hAnsi="Wingdings" w:hint="default"/>
      </w:rPr>
    </w:lvl>
    <w:lvl w:ilvl="5" w:tplc="9110B3AE" w:tentative="1">
      <w:start w:val="1"/>
      <w:numFmt w:val="bullet"/>
      <w:lvlText w:val=""/>
      <w:lvlJc w:val="left"/>
      <w:pPr>
        <w:tabs>
          <w:tab w:val="num" w:pos="4320"/>
        </w:tabs>
        <w:ind w:left="4320" w:hanging="360"/>
      </w:pPr>
      <w:rPr>
        <w:rFonts w:ascii="Wingdings" w:hAnsi="Wingdings" w:hint="default"/>
      </w:rPr>
    </w:lvl>
    <w:lvl w:ilvl="6" w:tplc="95DCACB6" w:tentative="1">
      <w:start w:val="1"/>
      <w:numFmt w:val="bullet"/>
      <w:lvlText w:val=""/>
      <w:lvlJc w:val="left"/>
      <w:pPr>
        <w:tabs>
          <w:tab w:val="num" w:pos="5040"/>
        </w:tabs>
        <w:ind w:left="5040" w:hanging="360"/>
      </w:pPr>
      <w:rPr>
        <w:rFonts w:ascii="Wingdings" w:hAnsi="Wingdings" w:hint="default"/>
      </w:rPr>
    </w:lvl>
    <w:lvl w:ilvl="7" w:tplc="67106F20" w:tentative="1">
      <w:start w:val="1"/>
      <w:numFmt w:val="bullet"/>
      <w:lvlText w:val=""/>
      <w:lvlJc w:val="left"/>
      <w:pPr>
        <w:tabs>
          <w:tab w:val="num" w:pos="5760"/>
        </w:tabs>
        <w:ind w:left="5760" w:hanging="360"/>
      </w:pPr>
      <w:rPr>
        <w:rFonts w:ascii="Wingdings" w:hAnsi="Wingdings" w:hint="default"/>
      </w:rPr>
    </w:lvl>
    <w:lvl w:ilvl="8" w:tplc="BC0E03A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2F5BFE"/>
    <w:multiLevelType w:val="hybridMultilevel"/>
    <w:tmpl w:val="B6A44EF2"/>
    <w:lvl w:ilvl="0" w:tplc="00000004">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DB430F"/>
    <w:multiLevelType w:val="hybridMultilevel"/>
    <w:tmpl w:val="BD00636E"/>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39995733"/>
    <w:multiLevelType w:val="hybridMultilevel"/>
    <w:tmpl w:val="200E2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63448E"/>
    <w:multiLevelType w:val="hybridMultilevel"/>
    <w:tmpl w:val="9C701F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737011"/>
    <w:multiLevelType w:val="hybridMultilevel"/>
    <w:tmpl w:val="30103E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42993B71"/>
    <w:multiLevelType w:val="hybridMultilevel"/>
    <w:tmpl w:val="3704EF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3AA6CE2"/>
    <w:multiLevelType w:val="hybridMultilevel"/>
    <w:tmpl w:val="D22686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D8B5DBE"/>
    <w:multiLevelType w:val="hybridMultilevel"/>
    <w:tmpl w:val="2D044D1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23551C"/>
    <w:multiLevelType w:val="hybridMultilevel"/>
    <w:tmpl w:val="868290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4576E2"/>
    <w:multiLevelType w:val="hybridMultilevel"/>
    <w:tmpl w:val="18967E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E76D29"/>
    <w:multiLevelType w:val="hybridMultilevel"/>
    <w:tmpl w:val="0DFCD7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FB64C9"/>
    <w:multiLevelType w:val="hybridMultilevel"/>
    <w:tmpl w:val="75DCFB4A"/>
    <w:lvl w:ilvl="0" w:tplc="C94CF1BC">
      <w:start w:val="1"/>
      <w:numFmt w:val="bullet"/>
      <w:lvlText w:val=""/>
      <w:lvlJc w:val="left"/>
      <w:pPr>
        <w:tabs>
          <w:tab w:val="num" w:pos="720"/>
        </w:tabs>
        <w:ind w:left="720" w:hanging="360"/>
      </w:pPr>
      <w:rPr>
        <w:rFonts w:ascii="Wingdings" w:hAnsi="Wingdings" w:hint="default"/>
      </w:rPr>
    </w:lvl>
    <w:lvl w:ilvl="1" w:tplc="79289216" w:tentative="1">
      <w:start w:val="1"/>
      <w:numFmt w:val="bullet"/>
      <w:lvlText w:val=""/>
      <w:lvlJc w:val="left"/>
      <w:pPr>
        <w:tabs>
          <w:tab w:val="num" w:pos="1440"/>
        </w:tabs>
        <w:ind w:left="1440" w:hanging="360"/>
      </w:pPr>
      <w:rPr>
        <w:rFonts w:ascii="Wingdings" w:hAnsi="Wingdings" w:hint="default"/>
      </w:rPr>
    </w:lvl>
    <w:lvl w:ilvl="2" w:tplc="F8821EFE" w:tentative="1">
      <w:start w:val="1"/>
      <w:numFmt w:val="bullet"/>
      <w:lvlText w:val=""/>
      <w:lvlJc w:val="left"/>
      <w:pPr>
        <w:tabs>
          <w:tab w:val="num" w:pos="2160"/>
        </w:tabs>
        <w:ind w:left="2160" w:hanging="360"/>
      </w:pPr>
      <w:rPr>
        <w:rFonts w:ascii="Wingdings" w:hAnsi="Wingdings" w:hint="default"/>
      </w:rPr>
    </w:lvl>
    <w:lvl w:ilvl="3" w:tplc="39B43318" w:tentative="1">
      <w:start w:val="1"/>
      <w:numFmt w:val="bullet"/>
      <w:lvlText w:val=""/>
      <w:lvlJc w:val="left"/>
      <w:pPr>
        <w:tabs>
          <w:tab w:val="num" w:pos="2880"/>
        </w:tabs>
        <w:ind w:left="2880" w:hanging="360"/>
      </w:pPr>
      <w:rPr>
        <w:rFonts w:ascii="Wingdings" w:hAnsi="Wingdings" w:hint="default"/>
      </w:rPr>
    </w:lvl>
    <w:lvl w:ilvl="4" w:tplc="A61CFE98" w:tentative="1">
      <w:start w:val="1"/>
      <w:numFmt w:val="bullet"/>
      <w:lvlText w:val=""/>
      <w:lvlJc w:val="left"/>
      <w:pPr>
        <w:tabs>
          <w:tab w:val="num" w:pos="3600"/>
        </w:tabs>
        <w:ind w:left="3600" w:hanging="360"/>
      </w:pPr>
      <w:rPr>
        <w:rFonts w:ascii="Wingdings" w:hAnsi="Wingdings" w:hint="default"/>
      </w:rPr>
    </w:lvl>
    <w:lvl w:ilvl="5" w:tplc="B12E9FA6" w:tentative="1">
      <w:start w:val="1"/>
      <w:numFmt w:val="bullet"/>
      <w:lvlText w:val=""/>
      <w:lvlJc w:val="left"/>
      <w:pPr>
        <w:tabs>
          <w:tab w:val="num" w:pos="4320"/>
        </w:tabs>
        <w:ind w:left="4320" w:hanging="360"/>
      </w:pPr>
      <w:rPr>
        <w:rFonts w:ascii="Wingdings" w:hAnsi="Wingdings" w:hint="default"/>
      </w:rPr>
    </w:lvl>
    <w:lvl w:ilvl="6" w:tplc="0C1CED36" w:tentative="1">
      <w:start w:val="1"/>
      <w:numFmt w:val="bullet"/>
      <w:lvlText w:val=""/>
      <w:lvlJc w:val="left"/>
      <w:pPr>
        <w:tabs>
          <w:tab w:val="num" w:pos="5040"/>
        </w:tabs>
        <w:ind w:left="5040" w:hanging="360"/>
      </w:pPr>
      <w:rPr>
        <w:rFonts w:ascii="Wingdings" w:hAnsi="Wingdings" w:hint="default"/>
      </w:rPr>
    </w:lvl>
    <w:lvl w:ilvl="7" w:tplc="CED69526" w:tentative="1">
      <w:start w:val="1"/>
      <w:numFmt w:val="bullet"/>
      <w:lvlText w:val=""/>
      <w:lvlJc w:val="left"/>
      <w:pPr>
        <w:tabs>
          <w:tab w:val="num" w:pos="5760"/>
        </w:tabs>
        <w:ind w:left="5760" w:hanging="360"/>
      </w:pPr>
      <w:rPr>
        <w:rFonts w:ascii="Wingdings" w:hAnsi="Wingdings" w:hint="default"/>
      </w:rPr>
    </w:lvl>
    <w:lvl w:ilvl="8" w:tplc="3FC2619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AC15BC"/>
    <w:multiLevelType w:val="hybridMultilevel"/>
    <w:tmpl w:val="148A6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195CD6"/>
    <w:multiLevelType w:val="hybridMultilevel"/>
    <w:tmpl w:val="8BBE78BC"/>
    <w:lvl w:ilvl="0" w:tplc="40090009">
      <w:start w:val="1"/>
      <w:numFmt w:val="bullet"/>
      <w:lvlText w:val=""/>
      <w:lvlJc w:val="left"/>
      <w:pPr>
        <w:ind w:left="4320" w:hanging="360"/>
      </w:pPr>
      <w:rPr>
        <w:rFonts w:ascii="Wingdings" w:hAnsi="Wingdings" w:hint="default"/>
      </w:rPr>
    </w:lvl>
    <w:lvl w:ilvl="1" w:tplc="40090003" w:tentative="1">
      <w:start w:val="1"/>
      <w:numFmt w:val="bullet"/>
      <w:lvlText w:val="o"/>
      <w:lvlJc w:val="left"/>
      <w:pPr>
        <w:ind w:left="5040" w:hanging="360"/>
      </w:pPr>
      <w:rPr>
        <w:rFonts w:ascii="Courier New" w:hAnsi="Courier New" w:cs="Courier New" w:hint="default"/>
      </w:rPr>
    </w:lvl>
    <w:lvl w:ilvl="2" w:tplc="40090005" w:tentative="1">
      <w:start w:val="1"/>
      <w:numFmt w:val="bullet"/>
      <w:lvlText w:val=""/>
      <w:lvlJc w:val="left"/>
      <w:pPr>
        <w:ind w:left="5760" w:hanging="360"/>
      </w:pPr>
      <w:rPr>
        <w:rFonts w:ascii="Wingdings" w:hAnsi="Wingdings" w:hint="default"/>
      </w:rPr>
    </w:lvl>
    <w:lvl w:ilvl="3" w:tplc="40090001" w:tentative="1">
      <w:start w:val="1"/>
      <w:numFmt w:val="bullet"/>
      <w:lvlText w:val=""/>
      <w:lvlJc w:val="left"/>
      <w:pPr>
        <w:ind w:left="6480" w:hanging="360"/>
      </w:pPr>
      <w:rPr>
        <w:rFonts w:ascii="Symbol" w:hAnsi="Symbol" w:hint="default"/>
      </w:rPr>
    </w:lvl>
    <w:lvl w:ilvl="4" w:tplc="40090003" w:tentative="1">
      <w:start w:val="1"/>
      <w:numFmt w:val="bullet"/>
      <w:lvlText w:val="o"/>
      <w:lvlJc w:val="left"/>
      <w:pPr>
        <w:ind w:left="7200" w:hanging="360"/>
      </w:pPr>
      <w:rPr>
        <w:rFonts w:ascii="Courier New" w:hAnsi="Courier New" w:cs="Courier New" w:hint="default"/>
      </w:rPr>
    </w:lvl>
    <w:lvl w:ilvl="5" w:tplc="40090005" w:tentative="1">
      <w:start w:val="1"/>
      <w:numFmt w:val="bullet"/>
      <w:lvlText w:val=""/>
      <w:lvlJc w:val="left"/>
      <w:pPr>
        <w:ind w:left="7920" w:hanging="360"/>
      </w:pPr>
      <w:rPr>
        <w:rFonts w:ascii="Wingdings" w:hAnsi="Wingdings" w:hint="default"/>
      </w:rPr>
    </w:lvl>
    <w:lvl w:ilvl="6" w:tplc="40090001" w:tentative="1">
      <w:start w:val="1"/>
      <w:numFmt w:val="bullet"/>
      <w:lvlText w:val=""/>
      <w:lvlJc w:val="left"/>
      <w:pPr>
        <w:ind w:left="8640" w:hanging="360"/>
      </w:pPr>
      <w:rPr>
        <w:rFonts w:ascii="Symbol" w:hAnsi="Symbol" w:hint="default"/>
      </w:rPr>
    </w:lvl>
    <w:lvl w:ilvl="7" w:tplc="40090003" w:tentative="1">
      <w:start w:val="1"/>
      <w:numFmt w:val="bullet"/>
      <w:lvlText w:val="o"/>
      <w:lvlJc w:val="left"/>
      <w:pPr>
        <w:ind w:left="9360" w:hanging="360"/>
      </w:pPr>
      <w:rPr>
        <w:rFonts w:ascii="Courier New" w:hAnsi="Courier New" w:cs="Courier New" w:hint="default"/>
      </w:rPr>
    </w:lvl>
    <w:lvl w:ilvl="8" w:tplc="40090005" w:tentative="1">
      <w:start w:val="1"/>
      <w:numFmt w:val="bullet"/>
      <w:lvlText w:val=""/>
      <w:lvlJc w:val="left"/>
      <w:pPr>
        <w:ind w:left="10080" w:hanging="360"/>
      </w:pPr>
      <w:rPr>
        <w:rFonts w:ascii="Wingdings" w:hAnsi="Wingdings" w:hint="default"/>
      </w:rPr>
    </w:lvl>
  </w:abstractNum>
  <w:abstractNum w:abstractNumId="21" w15:restartNumberingAfterBreak="0">
    <w:nsid w:val="79CA7F21"/>
    <w:multiLevelType w:val="multilevel"/>
    <w:tmpl w:val="30103E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02197500">
    <w:abstractNumId w:val="0"/>
  </w:num>
  <w:num w:numId="2" w16cid:durableId="703991571">
    <w:abstractNumId w:val="1"/>
  </w:num>
  <w:num w:numId="3" w16cid:durableId="234047524">
    <w:abstractNumId w:val="2"/>
  </w:num>
  <w:num w:numId="4" w16cid:durableId="1596747038">
    <w:abstractNumId w:val="3"/>
  </w:num>
  <w:num w:numId="5" w16cid:durableId="1987121409">
    <w:abstractNumId w:val="4"/>
  </w:num>
  <w:num w:numId="6" w16cid:durableId="2110155386">
    <w:abstractNumId w:val="12"/>
  </w:num>
  <w:num w:numId="7" w16cid:durableId="433214070">
    <w:abstractNumId w:val="11"/>
  </w:num>
  <w:num w:numId="8" w16cid:durableId="1317877355">
    <w:abstractNumId w:val="5"/>
  </w:num>
  <w:num w:numId="9" w16cid:durableId="1940530010">
    <w:abstractNumId w:val="20"/>
  </w:num>
  <w:num w:numId="10" w16cid:durableId="1848595578">
    <w:abstractNumId w:val="8"/>
  </w:num>
  <w:num w:numId="11" w16cid:durableId="402263345">
    <w:abstractNumId w:val="7"/>
  </w:num>
  <w:num w:numId="12" w16cid:durableId="960300903">
    <w:abstractNumId w:val="21"/>
  </w:num>
  <w:num w:numId="13" w16cid:durableId="529758056">
    <w:abstractNumId w:val="16"/>
  </w:num>
  <w:num w:numId="14" w16cid:durableId="887717337">
    <w:abstractNumId w:val="15"/>
  </w:num>
  <w:num w:numId="15" w16cid:durableId="1298409520">
    <w:abstractNumId w:val="17"/>
  </w:num>
  <w:num w:numId="16" w16cid:durableId="16977500">
    <w:abstractNumId w:val="14"/>
  </w:num>
  <w:num w:numId="17" w16cid:durableId="556428991">
    <w:abstractNumId w:val="10"/>
  </w:num>
  <w:num w:numId="18" w16cid:durableId="1960994131">
    <w:abstractNumId w:val="19"/>
  </w:num>
  <w:num w:numId="19" w16cid:durableId="1597862905">
    <w:abstractNumId w:val="9"/>
  </w:num>
  <w:num w:numId="20" w16cid:durableId="1601598386">
    <w:abstractNumId w:val="13"/>
  </w:num>
  <w:num w:numId="21" w16cid:durableId="963971046">
    <w:abstractNumId w:val="18"/>
  </w:num>
  <w:num w:numId="22" w16cid:durableId="9903249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B10"/>
    <w:rsid w:val="00003B72"/>
    <w:rsid w:val="00005EE6"/>
    <w:rsid w:val="000202A8"/>
    <w:rsid w:val="00021121"/>
    <w:rsid w:val="00030CDE"/>
    <w:rsid w:val="0003386A"/>
    <w:rsid w:val="0004117C"/>
    <w:rsid w:val="000463C6"/>
    <w:rsid w:val="00047CE1"/>
    <w:rsid w:val="000546D7"/>
    <w:rsid w:val="0006047F"/>
    <w:rsid w:val="000653F0"/>
    <w:rsid w:val="0006759C"/>
    <w:rsid w:val="0007277F"/>
    <w:rsid w:val="000853D9"/>
    <w:rsid w:val="00087962"/>
    <w:rsid w:val="00087C38"/>
    <w:rsid w:val="000A5C99"/>
    <w:rsid w:val="000C4007"/>
    <w:rsid w:val="000D1A10"/>
    <w:rsid w:val="000D2840"/>
    <w:rsid w:val="000D342A"/>
    <w:rsid w:val="000D5A42"/>
    <w:rsid w:val="000E4961"/>
    <w:rsid w:val="000F4584"/>
    <w:rsid w:val="001118CD"/>
    <w:rsid w:val="00113133"/>
    <w:rsid w:val="00131480"/>
    <w:rsid w:val="00135BDA"/>
    <w:rsid w:val="001516A9"/>
    <w:rsid w:val="001519EE"/>
    <w:rsid w:val="00156A18"/>
    <w:rsid w:val="00162280"/>
    <w:rsid w:val="00164657"/>
    <w:rsid w:val="00180EFE"/>
    <w:rsid w:val="001855B3"/>
    <w:rsid w:val="00196810"/>
    <w:rsid w:val="001A043D"/>
    <w:rsid w:val="001A6A19"/>
    <w:rsid w:val="001A7F63"/>
    <w:rsid w:val="001B4DC0"/>
    <w:rsid w:val="001B69E7"/>
    <w:rsid w:val="001C15B6"/>
    <w:rsid w:val="001C7757"/>
    <w:rsid w:val="001D2868"/>
    <w:rsid w:val="001F41A6"/>
    <w:rsid w:val="002042FD"/>
    <w:rsid w:val="002061D5"/>
    <w:rsid w:val="00216383"/>
    <w:rsid w:val="00216E38"/>
    <w:rsid w:val="00220C20"/>
    <w:rsid w:val="00231BC5"/>
    <w:rsid w:val="00240392"/>
    <w:rsid w:val="0024500D"/>
    <w:rsid w:val="0024696B"/>
    <w:rsid w:val="00251244"/>
    <w:rsid w:val="002563B1"/>
    <w:rsid w:val="002630CD"/>
    <w:rsid w:val="002634D2"/>
    <w:rsid w:val="00277802"/>
    <w:rsid w:val="002A4C12"/>
    <w:rsid w:val="002C0891"/>
    <w:rsid w:val="002D33A9"/>
    <w:rsid w:val="002D38D5"/>
    <w:rsid w:val="002D4E51"/>
    <w:rsid w:val="002F64A4"/>
    <w:rsid w:val="00301F4E"/>
    <w:rsid w:val="00313054"/>
    <w:rsid w:val="0032415C"/>
    <w:rsid w:val="003367BE"/>
    <w:rsid w:val="00341B10"/>
    <w:rsid w:val="00341B5E"/>
    <w:rsid w:val="00343C0E"/>
    <w:rsid w:val="00346292"/>
    <w:rsid w:val="003622F2"/>
    <w:rsid w:val="00370CF0"/>
    <w:rsid w:val="003715B4"/>
    <w:rsid w:val="003800B0"/>
    <w:rsid w:val="00392775"/>
    <w:rsid w:val="0039668F"/>
    <w:rsid w:val="003A6001"/>
    <w:rsid w:val="003B3D4B"/>
    <w:rsid w:val="003B64EE"/>
    <w:rsid w:val="003B7DF3"/>
    <w:rsid w:val="003D414C"/>
    <w:rsid w:val="003D5DFD"/>
    <w:rsid w:val="00410EA2"/>
    <w:rsid w:val="0041504D"/>
    <w:rsid w:val="00417702"/>
    <w:rsid w:val="00417940"/>
    <w:rsid w:val="00422372"/>
    <w:rsid w:val="00423B12"/>
    <w:rsid w:val="00465BBF"/>
    <w:rsid w:val="00467EB4"/>
    <w:rsid w:val="00486792"/>
    <w:rsid w:val="00491ED3"/>
    <w:rsid w:val="00495154"/>
    <w:rsid w:val="004B4603"/>
    <w:rsid w:val="004C138E"/>
    <w:rsid w:val="004D0F53"/>
    <w:rsid w:val="004D74A2"/>
    <w:rsid w:val="004E1DBB"/>
    <w:rsid w:val="004E4816"/>
    <w:rsid w:val="004F2990"/>
    <w:rsid w:val="00506C2A"/>
    <w:rsid w:val="00515AE5"/>
    <w:rsid w:val="005404D1"/>
    <w:rsid w:val="005456DC"/>
    <w:rsid w:val="00547D29"/>
    <w:rsid w:val="00547ECD"/>
    <w:rsid w:val="00550E53"/>
    <w:rsid w:val="00550EF3"/>
    <w:rsid w:val="0055135A"/>
    <w:rsid w:val="00552C7A"/>
    <w:rsid w:val="00557488"/>
    <w:rsid w:val="00574601"/>
    <w:rsid w:val="00581026"/>
    <w:rsid w:val="00582815"/>
    <w:rsid w:val="0059171D"/>
    <w:rsid w:val="00592B86"/>
    <w:rsid w:val="0059686F"/>
    <w:rsid w:val="005A007C"/>
    <w:rsid w:val="005A1EF6"/>
    <w:rsid w:val="005C1C07"/>
    <w:rsid w:val="005D1C9B"/>
    <w:rsid w:val="005D1EE6"/>
    <w:rsid w:val="005F4CEF"/>
    <w:rsid w:val="00602F66"/>
    <w:rsid w:val="006045EA"/>
    <w:rsid w:val="00606B14"/>
    <w:rsid w:val="0061156D"/>
    <w:rsid w:val="006130F3"/>
    <w:rsid w:val="00614099"/>
    <w:rsid w:val="00615D4E"/>
    <w:rsid w:val="006236F4"/>
    <w:rsid w:val="006257D5"/>
    <w:rsid w:val="0063177E"/>
    <w:rsid w:val="00637432"/>
    <w:rsid w:val="006506B7"/>
    <w:rsid w:val="0065659B"/>
    <w:rsid w:val="00671B80"/>
    <w:rsid w:val="00673308"/>
    <w:rsid w:val="00674BED"/>
    <w:rsid w:val="00680E51"/>
    <w:rsid w:val="00683E76"/>
    <w:rsid w:val="00683FE3"/>
    <w:rsid w:val="00687367"/>
    <w:rsid w:val="006B1A52"/>
    <w:rsid w:val="006B1A5C"/>
    <w:rsid w:val="006C4782"/>
    <w:rsid w:val="006D235D"/>
    <w:rsid w:val="006D2520"/>
    <w:rsid w:val="006D44CD"/>
    <w:rsid w:val="006E3805"/>
    <w:rsid w:val="006F20F8"/>
    <w:rsid w:val="00710790"/>
    <w:rsid w:val="007116E2"/>
    <w:rsid w:val="00712777"/>
    <w:rsid w:val="007164A3"/>
    <w:rsid w:val="007277E9"/>
    <w:rsid w:val="00753F3F"/>
    <w:rsid w:val="00754E84"/>
    <w:rsid w:val="00762420"/>
    <w:rsid w:val="0079154E"/>
    <w:rsid w:val="007A1C2F"/>
    <w:rsid w:val="007A268C"/>
    <w:rsid w:val="007A2FB6"/>
    <w:rsid w:val="007A4217"/>
    <w:rsid w:val="007C5C53"/>
    <w:rsid w:val="007C6E77"/>
    <w:rsid w:val="007C7D13"/>
    <w:rsid w:val="007D509B"/>
    <w:rsid w:val="007E14DC"/>
    <w:rsid w:val="007F4E92"/>
    <w:rsid w:val="00802ACA"/>
    <w:rsid w:val="00804F7A"/>
    <w:rsid w:val="00807873"/>
    <w:rsid w:val="008313E6"/>
    <w:rsid w:val="008324F2"/>
    <w:rsid w:val="00837A6F"/>
    <w:rsid w:val="00850A6F"/>
    <w:rsid w:val="00856F63"/>
    <w:rsid w:val="00873E30"/>
    <w:rsid w:val="0087747C"/>
    <w:rsid w:val="0089475E"/>
    <w:rsid w:val="0089497E"/>
    <w:rsid w:val="008A1877"/>
    <w:rsid w:val="008A1A29"/>
    <w:rsid w:val="008A5669"/>
    <w:rsid w:val="008B2D33"/>
    <w:rsid w:val="008B7690"/>
    <w:rsid w:val="008C2742"/>
    <w:rsid w:val="008C6F8C"/>
    <w:rsid w:val="008E66C8"/>
    <w:rsid w:val="008F6A3F"/>
    <w:rsid w:val="00922C4A"/>
    <w:rsid w:val="00953B24"/>
    <w:rsid w:val="00961CA5"/>
    <w:rsid w:val="00987270"/>
    <w:rsid w:val="00994A68"/>
    <w:rsid w:val="009A55AF"/>
    <w:rsid w:val="009A57AF"/>
    <w:rsid w:val="009B555A"/>
    <w:rsid w:val="009C211E"/>
    <w:rsid w:val="009F7E52"/>
    <w:rsid w:val="00A14A66"/>
    <w:rsid w:val="00A14AC5"/>
    <w:rsid w:val="00A15463"/>
    <w:rsid w:val="00A22B02"/>
    <w:rsid w:val="00A2439F"/>
    <w:rsid w:val="00A408AB"/>
    <w:rsid w:val="00A4783E"/>
    <w:rsid w:val="00A54AA9"/>
    <w:rsid w:val="00A559A7"/>
    <w:rsid w:val="00A57469"/>
    <w:rsid w:val="00A6292A"/>
    <w:rsid w:val="00A62AE6"/>
    <w:rsid w:val="00A637FB"/>
    <w:rsid w:val="00A747E2"/>
    <w:rsid w:val="00A81EFE"/>
    <w:rsid w:val="00A822F4"/>
    <w:rsid w:val="00A92B5F"/>
    <w:rsid w:val="00AC60E6"/>
    <w:rsid w:val="00AD02B6"/>
    <w:rsid w:val="00AD6588"/>
    <w:rsid w:val="00AD67C2"/>
    <w:rsid w:val="00AE3D57"/>
    <w:rsid w:val="00AE6811"/>
    <w:rsid w:val="00B04F47"/>
    <w:rsid w:val="00B06C38"/>
    <w:rsid w:val="00B07BD3"/>
    <w:rsid w:val="00B07E64"/>
    <w:rsid w:val="00B1090F"/>
    <w:rsid w:val="00B21C2B"/>
    <w:rsid w:val="00B227A3"/>
    <w:rsid w:val="00B32BB5"/>
    <w:rsid w:val="00B65FC9"/>
    <w:rsid w:val="00B67DD5"/>
    <w:rsid w:val="00B76B4D"/>
    <w:rsid w:val="00B93396"/>
    <w:rsid w:val="00BC35A6"/>
    <w:rsid w:val="00BC5906"/>
    <w:rsid w:val="00BD3287"/>
    <w:rsid w:val="00BD3B32"/>
    <w:rsid w:val="00BE40FB"/>
    <w:rsid w:val="00C05910"/>
    <w:rsid w:val="00C24372"/>
    <w:rsid w:val="00C329AB"/>
    <w:rsid w:val="00C40258"/>
    <w:rsid w:val="00C46202"/>
    <w:rsid w:val="00C515CF"/>
    <w:rsid w:val="00C73BEF"/>
    <w:rsid w:val="00C76901"/>
    <w:rsid w:val="00C77D2C"/>
    <w:rsid w:val="00C87283"/>
    <w:rsid w:val="00C97F33"/>
    <w:rsid w:val="00CA0197"/>
    <w:rsid w:val="00CA0D1D"/>
    <w:rsid w:val="00CB278E"/>
    <w:rsid w:val="00CB3108"/>
    <w:rsid w:val="00CC20E2"/>
    <w:rsid w:val="00CD212A"/>
    <w:rsid w:val="00CD69F9"/>
    <w:rsid w:val="00CF1DCB"/>
    <w:rsid w:val="00CF5790"/>
    <w:rsid w:val="00D07E27"/>
    <w:rsid w:val="00D15180"/>
    <w:rsid w:val="00D17337"/>
    <w:rsid w:val="00D31B66"/>
    <w:rsid w:val="00D56766"/>
    <w:rsid w:val="00D57E20"/>
    <w:rsid w:val="00D76912"/>
    <w:rsid w:val="00D8308D"/>
    <w:rsid w:val="00D942D6"/>
    <w:rsid w:val="00D9641C"/>
    <w:rsid w:val="00DB3227"/>
    <w:rsid w:val="00DC7865"/>
    <w:rsid w:val="00DD7223"/>
    <w:rsid w:val="00DE471C"/>
    <w:rsid w:val="00DE5B1C"/>
    <w:rsid w:val="00E03AF0"/>
    <w:rsid w:val="00E053B1"/>
    <w:rsid w:val="00E21EAF"/>
    <w:rsid w:val="00E22975"/>
    <w:rsid w:val="00E253BE"/>
    <w:rsid w:val="00E31C62"/>
    <w:rsid w:val="00E34D55"/>
    <w:rsid w:val="00E46EE1"/>
    <w:rsid w:val="00E55AA9"/>
    <w:rsid w:val="00E70393"/>
    <w:rsid w:val="00E71CFE"/>
    <w:rsid w:val="00E84C5E"/>
    <w:rsid w:val="00EA74B3"/>
    <w:rsid w:val="00EB39BD"/>
    <w:rsid w:val="00EB3F9A"/>
    <w:rsid w:val="00EB66C0"/>
    <w:rsid w:val="00EC203B"/>
    <w:rsid w:val="00ED5C54"/>
    <w:rsid w:val="00EF7842"/>
    <w:rsid w:val="00F042BE"/>
    <w:rsid w:val="00F16ABF"/>
    <w:rsid w:val="00F461A7"/>
    <w:rsid w:val="00F46B1C"/>
    <w:rsid w:val="00F572D1"/>
    <w:rsid w:val="00F66F6A"/>
    <w:rsid w:val="00F901B1"/>
    <w:rsid w:val="00F96834"/>
    <w:rsid w:val="00F96CCC"/>
    <w:rsid w:val="00FA0B5C"/>
    <w:rsid w:val="00FA281D"/>
    <w:rsid w:val="00FB2100"/>
    <w:rsid w:val="00FB3764"/>
    <w:rsid w:val="00FB6255"/>
    <w:rsid w:val="00FC43E9"/>
    <w:rsid w:val="00FC7B31"/>
    <w:rsid w:val="00FE2884"/>
    <w:rsid w:val="00FE40D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D6B62"/>
  <w15:chartTrackingRefBased/>
  <w15:docId w15:val="{CA8261EC-4097-E349-8597-BBEB8AD9D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N"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6F6A"/>
    <w:pPr>
      <w:suppressAutoHyphens/>
    </w:pPr>
    <w:rPr>
      <w:sz w:val="24"/>
      <w:szCs w:val="24"/>
      <w:lang w:val="en-US" w:eastAsia="ar-SA"/>
    </w:rPr>
  </w:style>
  <w:style w:type="paragraph" w:styleId="Heading1">
    <w:name w:val="heading 1"/>
    <w:basedOn w:val="Normal"/>
    <w:next w:val="Normal"/>
    <w:qFormat/>
    <w:pPr>
      <w:keepNext/>
      <w:numPr>
        <w:numId w:val="1"/>
      </w:numPr>
      <w:outlineLvl w:val="0"/>
    </w:pPr>
    <w:rPr>
      <w:b/>
      <w:bCs/>
    </w:rPr>
  </w:style>
  <w:style w:type="paragraph" w:styleId="Heading2">
    <w:name w:val="heading 2"/>
    <w:basedOn w:val="Normal"/>
    <w:next w:val="Normal"/>
    <w:qFormat/>
    <w:pPr>
      <w:keepNext/>
      <w:numPr>
        <w:ilvl w:val="1"/>
        <w:numId w:val="1"/>
      </w:numPr>
      <w:outlineLvl w:val="1"/>
    </w:pPr>
    <w:rPr>
      <w:b/>
      <w:bCs/>
      <w:u w:val="single"/>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WW8Num1z0">
    <w:name w:val="WW8Num1z0"/>
    <w:rPr>
      <w:rFonts w:ascii="Wingdings" w:hAnsi="Wingdings"/>
    </w:rPr>
  </w:style>
  <w:style w:type="character" w:customStyle="1" w:styleId="WW8Num1z1">
    <w:name w:val="WW8Num1z1"/>
    <w:rPr>
      <w:rFonts w:ascii="Courier New" w:hAnsi="Courier New"/>
    </w:rPr>
  </w:style>
  <w:style w:type="character" w:customStyle="1" w:styleId="WW8Num1z3">
    <w:name w:val="WW8Num1z3"/>
    <w:rPr>
      <w:rFonts w:ascii="Symbol" w:hAnsi="Symbol"/>
    </w:rPr>
  </w:style>
  <w:style w:type="character" w:customStyle="1" w:styleId="WW8Num2z0">
    <w:name w:val="WW8Num2z0"/>
    <w:rPr>
      <w:rFonts w:ascii="Wingdings" w:hAnsi="Wingdings"/>
    </w:rPr>
  </w:style>
  <w:style w:type="character" w:customStyle="1" w:styleId="WW8Num2z1">
    <w:name w:val="WW8Num2z1"/>
    <w:rPr>
      <w:rFonts w:ascii="Courier New" w:hAnsi="Courier New"/>
    </w:rPr>
  </w:style>
  <w:style w:type="character" w:customStyle="1" w:styleId="WW8Num2z3">
    <w:name w:val="WW8Num2z3"/>
    <w:rPr>
      <w:rFonts w:ascii="Symbol" w:hAnsi="Symbol"/>
    </w:rPr>
  </w:style>
  <w:style w:type="character" w:customStyle="1" w:styleId="WW8Num3z0">
    <w:name w:val="WW8Num3z0"/>
    <w:rPr>
      <w:rFonts w:ascii="Wingdings" w:hAnsi="Wingdings"/>
    </w:rPr>
  </w:style>
  <w:style w:type="character" w:customStyle="1" w:styleId="WW8Num3z1">
    <w:name w:val="WW8Num3z1"/>
    <w:rPr>
      <w:rFonts w:ascii="Courier New" w:hAnsi="Courier New"/>
    </w:rPr>
  </w:style>
  <w:style w:type="character" w:customStyle="1" w:styleId="WW8Num3z3">
    <w:name w:val="WW8Num3z3"/>
    <w:rPr>
      <w:rFonts w:ascii="Symbol" w:hAnsi="Symbol"/>
    </w:rPr>
  </w:style>
  <w:style w:type="character" w:customStyle="1" w:styleId="WW8Num4z0">
    <w:name w:val="WW8Num4z0"/>
    <w:rPr>
      <w:rFonts w:ascii="Wingdings" w:hAnsi="Wingdings"/>
    </w:rPr>
  </w:style>
  <w:style w:type="character" w:customStyle="1" w:styleId="WW8Num4z1">
    <w:name w:val="WW8Num4z1"/>
    <w:rPr>
      <w:rFonts w:ascii="Courier New" w:hAnsi="Courier New"/>
    </w:rPr>
  </w:style>
  <w:style w:type="character" w:customStyle="1" w:styleId="WW8Num4z3">
    <w:name w:val="WW8Num4z3"/>
    <w:rPr>
      <w:rFonts w:ascii="Symbol" w:hAnsi="Symbol"/>
    </w:rPr>
  </w:style>
  <w:style w:type="character" w:customStyle="1" w:styleId="WW8Num5z0">
    <w:name w:val="WW8Num5z0"/>
    <w:rPr>
      <w:rFonts w:ascii="Wingdings" w:hAnsi="Wingdings"/>
    </w:rPr>
  </w:style>
  <w:style w:type="character" w:customStyle="1" w:styleId="WW8Num5z1">
    <w:name w:val="WW8Num5z1"/>
    <w:rPr>
      <w:rFonts w:ascii="Courier New" w:hAnsi="Courier New"/>
    </w:rPr>
  </w:style>
  <w:style w:type="character" w:customStyle="1" w:styleId="WW8Num5z3">
    <w:name w:val="WW8Num5z3"/>
    <w:rPr>
      <w:rFonts w:ascii="Symbol" w:hAnsi="Symbol"/>
    </w:rPr>
  </w:style>
  <w:style w:type="character" w:customStyle="1" w:styleId="WW8Num6z0">
    <w:name w:val="WW8Num6z0"/>
    <w:rPr>
      <w:rFonts w:ascii="Wingdings" w:hAnsi="Wingdings"/>
    </w:rPr>
  </w:style>
  <w:style w:type="character" w:customStyle="1" w:styleId="WW8Num6z1">
    <w:name w:val="WW8Num6z1"/>
    <w:rPr>
      <w:rFonts w:ascii="Courier New" w:hAnsi="Courier New"/>
    </w:rPr>
  </w:style>
  <w:style w:type="character" w:customStyle="1" w:styleId="WW8Num6z3">
    <w:name w:val="WW8Num6z3"/>
    <w:rPr>
      <w:rFonts w:ascii="Symbol" w:hAnsi="Symbol"/>
    </w:rPr>
  </w:style>
  <w:style w:type="character" w:customStyle="1" w:styleId="WW8Num7z0">
    <w:name w:val="WW8Num7z0"/>
    <w:rPr>
      <w:rFonts w:ascii="Wingdings" w:hAnsi="Wingdings"/>
    </w:rPr>
  </w:style>
  <w:style w:type="character" w:customStyle="1" w:styleId="WW8Num7z1">
    <w:name w:val="WW8Num7z1"/>
    <w:rPr>
      <w:rFonts w:ascii="Courier New" w:hAnsi="Courier New"/>
    </w:rPr>
  </w:style>
  <w:style w:type="character" w:customStyle="1" w:styleId="WW8Num7z3">
    <w:name w:val="WW8Num7z3"/>
    <w:rPr>
      <w:rFonts w:ascii="Symbol" w:hAnsi="Symbol"/>
    </w:rPr>
  </w:style>
  <w:style w:type="character" w:styleId="DefaultParagraphFont0">
    <w:name w:val="Default Paragraph Font"/>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Heading">
    <w:name w:val="Heading"/>
    <w:basedOn w:val="Normal"/>
    <w:next w:val="BodyText"/>
    <w:pPr>
      <w:keepNext/>
      <w:spacing w:before="240" w:after="120"/>
    </w:pPr>
    <w:rPr>
      <w:rFonts w:ascii="Helvetica" w:eastAsia="DejaVu Sans" w:hAnsi="Helvetica" w:cs="DejaVu Sans"/>
      <w:sz w:val="28"/>
      <w:szCs w:val="28"/>
    </w:rPr>
  </w:style>
  <w:style w:type="paragraph" w:styleId="BodyText">
    <w:name w:val="Body Text"/>
    <w:basedOn w:val="Normal"/>
    <w:pPr>
      <w:spacing w:after="120"/>
    </w:pPr>
  </w:style>
  <w:style w:type="paragraph" w:styleId="List">
    <w:name w:val="List"/>
    <w:basedOn w:val="BodyText"/>
    <w:rPr>
      <w:rFonts w:ascii="Times" w:hAnsi="Times"/>
    </w:rPr>
  </w:style>
  <w:style w:type="paragraph" w:styleId="Caption">
    <w:name w:val="caption"/>
    <w:basedOn w:val="Normal"/>
    <w:qFormat/>
    <w:pPr>
      <w:suppressLineNumbers/>
      <w:spacing w:before="120" w:after="120"/>
    </w:pPr>
    <w:rPr>
      <w:rFonts w:ascii="Times" w:hAnsi="Times"/>
      <w:i/>
      <w:iCs/>
    </w:rPr>
  </w:style>
  <w:style w:type="paragraph" w:customStyle="1" w:styleId="Index">
    <w:name w:val="Index"/>
    <w:basedOn w:val="Normal"/>
    <w:pPr>
      <w:suppressLineNumbers/>
    </w:pPr>
    <w:rPr>
      <w:rFonts w:ascii="Times" w:hAnsi="Times"/>
    </w:rPr>
  </w:style>
  <w:style w:type="paragraph" w:styleId="Header">
    <w:name w:val="header"/>
    <w:basedOn w:val="Normal"/>
    <w:pPr>
      <w:tabs>
        <w:tab w:val="center" w:pos="4320"/>
        <w:tab w:val="right" w:pos="8640"/>
      </w:tabs>
    </w:pPr>
    <w:rPr>
      <w:sz w:val="20"/>
      <w:szCs w:val="20"/>
    </w:rPr>
  </w:style>
  <w:style w:type="paragraph" w:styleId="BodyText2">
    <w:name w:val="Body Text 2"/>
    <w:basedOn w:val="Normal"/>
    <w:pPr>
      <w:spacing w:line="360" w:lineRule="auto"/>
    </w:pPr>
    <w:rPr>
      <w:sz w:val="26"/>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Footer">
    <w:name w:val="footer"/>
    <w:basedOn w:val="Normal"/>
    <w:link w:val="FooterChar"/>
    <w:rsid w:val="001A6A19"/>
    <w:pPr>
      <w:tabs>
        <w:tab w:val="center" w:pos="4513"/>
        <w:tab w:val="right" w:pos="9026"/>
      </w:tabs>
    </w:pPr>
  </w:style>
  <w:style w:type="character" w:customStyle="1" w:styleId="FooterChar">
    <w:name w:val="Footer Char"/>
    <w:link w:val="Footer"/>
    <w:rsid w:val="001A6A19"/>
    <w:rPr>
      <w:sz w:val="24"/>
      <w:szCs w:val="24"/>
      <w:lang w:val="en-US" w:eastAsia="ar-SA"/>
    </w:rPr>
  </w:style>
  <w:style w:type="paragraph" w:customStyle="1" w:styleId="Tit">
    <w:name w:val="Tit"/>
    <w:basedOn w:val="Normal"/>
    <w:rsid w:val="00A15463"/>
    <w:pPr>
      <w:pBdr>
        <w:bottom w:val="single" w:sz="6" w:space="2" w:color="auto"/>
      </w:pBdr>
      <w:shd w:val="pct5" w:color="auto" w:fill="auto"/>
      <w:suppressAutoHyphens w:val="0"/>
      <w:autoSpaceDE w:val="0"/>
      <w:autoSpaceDN w:val="0"/>
      <w:spacing w:after="120"/>
      <w:ind w:left="851" w:hanging="851"/>
    </w:pPr>
    <w:rPr>
      <w:rFonts w:eastAsia="SimSun"/>
      <w:b/>
      <w:bCs/>
      <w:lang w:eastAsia="en-US"/>
    </w:rPr>
  </w:style>
  <w:style w:type="paragraph" w:styleId="ListParagraph">
    <w:name w:val="List Paragraph"/>
    <w:basedOn w:val="Normal"/>
    <w:uiPriority w:val="34"/>
    <w:qFormat/>
    <w:rsid w:val="00A15463"/>
    <w:pPr>
      <w:suppressAutoHyphens w:val="0"/>
      <w:autoSpaceDE w:val="0"/>
      <w:autoSpaceDN w:val="0"/>
      <w:ind w:left="720"/>
    </w:pPr>
    <w:rPr>
      <w:rFonts w:eastAsia="SimSun"/>
      <w:sz w:val="20"/>
      <w:szCs w:val="20"/>
      <w:lang w:eastAsia="en-US"/>
    </w:rPr>
  </w:style>
  <w:style w:type="character" w:customStyle="1" w:styleId="apple-converted-space">
    <w:name w:val="apple-converted-space"/>
    <w:basedOn w:val="DefaultParagraphFont"/>
    <w:rsid w:val="006B1A52"/>
  </w:style>
  <w:style w:type="character" w:styleId="Emphasis">
    <w:name w:val="Emphasis"/>
    <w:qFormat/>
    <w:rsid w:val="008078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576856">
      <w:bodyDiv w:val="1"/>
      <w:marLeft w:val="0"/>
      <w:marRight w:val="0"/>
      <w:marTop w:val="0"/>
      <w:marBottom w:val="0"/>
      <w:divBdr>
        <w:top w:val="none" w:sz="0" w:space="0" w:color="auto"/>
        <w:left w:val="none" w:sz="0" w:space="0" w:color="auto"/>
        <w:bottom w:val="none" w:sz="0" w:space="0" w:color="auto"/>
        <w:right w:val="none" w:sz="0" w:space="0" w:color="auto"/>
      </w:divBdr>
      <w:divsChild>
        <w:div w:id="732970313">
          <w:marLeft w:val="0"/>
          <w:marRight w:val="0"/>
          <w:marTop w:val="0"/>
          <w:marBottom w:val="0"/>
          <w:divBdr>
            <w:top w:val="none" w:sz="0" w:space="0" w:color="auto"/>
            <w:left w:val="none" w:sz="0" w:space="0" w:color="auto"/>
            <w:bottom w:val="none" w:sz="0" w:space="0" w:color="auto"/>
            <w:right w:val="none" w:sz="0" w:space="0" w:color="auto"/>
          </w:divBdr>
        </w:div>
        <w:div w:id="1485269891">
          <w:marLeft w:val="0"/>
          <w:marRight w:val="0"/>
          <w:marTop w:val="0"/>
          <w:marBottom w:val="0"/>
          <w:divBdr>
            <w:top w:val="none" w:sz="0" w:space="0" w:color="auto"/>
            <w:left w:val="none" w:sz="0" w:space="0" w:color="auto"/>
            <w:bottom w:val="none" w:sz="0" w:space="0" w:color="auto"/>
            <w:right w:val="none" w:sz="0" w:space="0" w:color="auto"/>
          </w:divBdr>
        </w:div>
      </w:divsChild>
    </w:div>
    <w:div w:id="839657714">
      <w:bodyDiv w:val="1"/>
      <w:marLeft w:val="0"/>
      <w:marRight w:val="0"/>
      <w:marTop w:val="0"/>
      <w:marBottom w:val="0"/>
      <w:divBdr>
        <w:top w:val="none" w:sz="0" w:space="0" w:color="auto"/>
        <w:left w:val="none" w:sz="0" w:space="0" w:color="auto"/>
        <w:bottom w:val="none" w:sz="0" w:space="0" w:color="auto"/>
        <w:right w:val="none" w:sz="0" w:space="0" w:color="auto"/>
      </w:divBdr>
      <w:divsChild>
        <w:div w:id="577400073">
          <w:marLeft w:val="0"/>
          <w:marRight w:val="0"/>
          <w:marTop w:val="0"/>
          <w:marBottom w:val="0"/>
          <w:divBdr>
            <w:top w:val="none" w:sz="0" w:space="0" w:color="auto"/>
            <w:left w:val="none" w:sz="0" w:space="0" w:color="auto"/>
            <w:bottom w:val="none" w:sz="0" w:space="0" w:color="auto"/>
            <w:right w:val="none" w:sz="0" w:space="0" w:color="auto"/>
          </w:divBdr>
        </w:div>
        <w:div w:id="765228743">
          <w:marLeft w:val="0"/>
          <w:marRight w:val="0"/>
          <w:marTop w:val="0"/>
          <w:marBottom w:val="0"/>
          <w:divBdr>
            <w:top w:val="none" w:sz="0" w:space="0" w:color="auto"/>
            <w:left w:val="none" w:sz="0" w:space="0" w:color="auto"/>
            <w:bottom w:val="none" w:sz="0" w:space="0" w:color="auto"/>
            <w:right w:val="none" w:sz="0" w:space="0" w:color="auto"/>
          </w:divBdr>
        </w:div>
        <w:div w:id="780537372">
          <w:marLeft w:val="0"/>
          <w:marRight w:val="0"/>
          <w:marTop w:val="0"/>
          <w:marBottom w:val="0"/>
          <w:divBdr>
            <w:top w:val="none" w:sz="0" w:space="0" w:color="auto"/>
            <w:left w:val="none" w:sz="0" w:space="0" w:color="auto"/>
            <w:bottom w:val="none" w:sz="0" w:space="0" w:color="auto"/>
            <w:right w:val="none" w:sz="0" w:space="0" w:color="auto"/>
          </w:divBdr>
        </w:div>
        <w:div w:id="1476025605">
          <w:marLeft w:val="0"/>
          <w:marRight w:val="0"/>
          <w:marTop w:val="0"/>
          <w:marBottom w:val="0"/>
          <w:divBdr>
            <w:top w:val="none" w:sz="0" w:space="0" w:color="auto"/>
            <w:left w:val="none" w:sz="0" w:space="0" w:color="auto"/>
            <w:bottom w:val="none" w:sz="0" w:space="0" w:color="auto"/>
            <w:right w:val="none" w:sz="0" w:space="0" w:color="auto"/>
          </w:divBdr>
        </w:div>
        <w:div w:id="1829318320">
          <w:marLeft w:val="0"/>
          <w:marRight w:val="0"/>
          <w:marTop w:val="0"/>
          <w:marBottom w:val="0"/>
          <w:divBdr>
            <w:top w:val="none" w:sz="0" w:space="0" w:color="auto"/>
            <w:left w:val="none" w:sz="0" w:space="0" w:color="auto"/>
            <w:bottom w:val="none" w:sz="0" w:space="0" w:color="auto"/>
            <w:right w:val="none" w:sz="0" w:space="0" w:color="auto"/>
          </w:divBdr>
        </w:div>
      </w:divsChild>
    </w:div>
    <w:div w:id="934947624">
      <w:bodyDiv w:val="1"/>
      <w:marLeft w:val="0"/>
      <w:marRight w:val="0"/>
      <w:marTop w:val="0"/>
      <w:marBottom w:val="0"/>
      <w:divBdr>
        <w:top w:val="none" w:sz="0" w:space="0" w:color="auto"/>
        <w:left w:val="none" w:sz="0" w:space="0" w:color="auto"/>
        <w:bottom w:val="none" w:sz="0" w:space="0" w:color="auto"/>
        <w:right w:val="none" w:sz="0" w:space="0" w:color="auto"/>
      </w:divBdr>
      <w:divsChild>
        <w:div w:id="205916503">
          <w:marLeft w:val="576"/>
          <w:marRight w:val="0"/>
          <w:marTop w:val="80"/>
          <w:marBottom w:val="0"/>
          <w:divBdr>
            <w:top w:val="none" w:sz="0" w:space="0" w:color="auto"/>
            <w:left w:val="none" w:sz="0" w:space="0" w:color="auto"/>
            <w:bottom w:val="none" w:sz="0" w:space="0" w:color="auto"/>
            <w:right w:val="none" w:sz="0" w:space="0" w:color="auto"/>
          </w:divBdr>
        </w:div>
        <w:div w:id="793258094">
          <w:marLeft w:val="576"/>
          <w:marRight w:val="0"/>
          <w:marTop w:val="80"/>
          <w:marBottom w:val="0"/>
          <w:divBdr>
            <w:top w:val="none" w:sz="0" w:space="0" w:color="auto"/>
            <w:left w:val="none" w:sz="0" w:space="0" w:color="auto"/>
            <w:bottom w:val="none" w:sz="0" w:space="0" w:color="auto"/>
            <w:right w:val="none" w:sz="0" w:space="0" w:color="auto"/>
          </w:divBdr>
        </w:div>
        <w:div w:id="1385790531">
          <w:marLeft w:val="576"/>
          <w:marRight w:val="0"/>
          <w:marTop w:val="80"/>
          <w:marBottom w:val="0"/>
          <w:divBdr>
            <w:top w:val="none" w:sz="0" w:space="0" w:color="auto"/>
            <w:left w:val="none" w:sz="0" w:space="0" w:color="auto"/>
            <w:bottom w:val="none" w:sz="0" w:space="0" w:color="auto"/>
            <w:right w:val="none" w:sz="0" w:space="0" w:color="auto"/>
          </w:divBdr>
        </w:div>
      </w:divsChild>
    </w:div>
    <w:div w:id="1200321979">
      <w:bodyDiv w:val="1"/>
      <w:marLeft w:val="0"/>
      <w:marRight w:val="0"/>
      <w:marTop w:val="0"/>
      <w:marBottom w:val="0"/>
      <w:divBdr>
        <w:top w:val="none" w:sz="0" w:space="0" w:color="auto"/>
        <w:left w:val="none" w:sz="0" w:space="0" w:color="auto"/>
        <w:bottom w:val="none" w:sz="0" w:space="0" w:color="auto"/>
        <w:right w:val="none" w:sz="0" w:space="0" w:color="auto"/>
      </w:divBdr>
      <w:divsChild>
        <w:div w:id="1271476333">
          <w:marLeft w:val="0"/>
          <w:marRight w:val="0"/>
          <w:marTop w:val="0"/>
          <w:marBottom w:val="0"/>
          <w:divBdr>
            <w:top w:val="none" w:sz="0" w:space="0" w:color="auto"/>
            <w:left w:val="none" w:sz="0" w:space="0" w:color="auto"/>
            <w:bottom w:val="none" w:sz="0" w:space="0" w:color="auto"/>
            <w:right w:val="none" w:sz="0" w:space="0" w:color="auto"/>
          </w:divBdr>
        </w:div>
        <w:div w:id="1734308293">
          <w:marLeft w:val="0"/>
          <w:marRight w:val="0"/>
          <w:marTop w:val="0"/>
          <w:marBottom w:val="0"/>
          <w:divBdr>
            <w:top w:val="none" w:sz="0" w:space="0" w:color="auto"/>
            <w:left w:val="none" w:sz="0" w:space="0" w:color="auto"/>
            <w:bottom w:val="none" w:sz="0" w:space="0" w:color="auto"/>
            <w:right w:val="none" w:sz="0" w:space="0" w:color="auto"/>
          </w:divBdr>
        </w:div>
      </w:divsChild>
    </w:div>
    <w:div w:id="2014532759">
      <w:bodyDiv w:val="1"/>
      <w:marLeft w:val="0"/>
      <w:marRight w:val="0"/>
      <w:marTop w:val="0"/>
      <w:marBottom w:val="0"/>
      <w:divBdr>
        <w:top w:val="none" w:sz="0" w:space="0" w:color="auto"/>
        <w:left w:val="none" w:sz="0" w:space="0" w:color="auto"/>
        <w:bottom w:val="none" w:sz="0" w:space="0" w:color="auto"/>
        <w:right w:val="none" w:sz="0" w:space="0" w:color="auto"/>
      </w:divBdr>
      <w:divsChild>
        <w:div w:id="1272858569">
          <w:marLeft w:val="576"/>
          <w:marRight w:val="0"/>
          <w:marTop w:val="80"/>
          <w:marBottom w:val="0"/>
          <w:divBdr>
            <w:top w:val="none" w:sz="0" w:space="0" w:color="auto"/>
            <w:left w:val="none" w:sz="0" w:space="0" w:color="auto"/>
            <w:bottom w:val="none" w:sz="0" w:space="0" w:color="auto"/>
            <w:right w:val="none" w:sz="0" w:space="0" w:color="auto"/>
          </w:divBdr>
        </w:div>
        <w:div w:id="1988902015">
          <w:marLeft w:val="576"/>
          <w:marRight w:val="0"/>
          <w:marTop w:val="80"/>
          <w:marBottom w:val="0"/>
          <w:divBdr>
            <w:top w:val="none" w:sz="0" w:space="0" w:color="auto"/>
            <w:left w:val="none" w:sz="0" w:space="0" w:color="auto"/>
            <w:bottom w:val="none" w:sz="0" w:space="0" w:color="auto"/>
            <w:right w:val="none" w:sz="0" w:space="0" w:color="auto"/>
          </w:divBdr>
        </w:div>
        <w:div w:id="2075198209">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ettings" Target="settings.xml" /><Relationship Id="rId7" Type="http://schemas.openxmlformats.org/officeDocument/2006/relationships/hyperlink" Target="mailto:kazapranathi@gmail.com" TargetMode="External" /><Relationship Id="rId12" Type="http://schemas.openxmlformats.org/officeDocument/2006/relationships/header" Target="header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oter" Target="footer2.xml" /><Relationship Id="rId5" Type="http://schemas.openxmlformats.org/officeDocument/2006/relationships/footnotes" Target="foot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webSettings" Target="webSettings.xml" /><Relationship Id="rId9" Type="http://schemas.openxmlformats.org/officeDocument/2006/relationships/header" Target="header2.xml"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552</Words>
  <Characters>3152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vt:lpstr>
    </vt:vector>
  </TitlesOfParts>
  <Company>Infosys</Company>
  <LinksUpToDate>false</LinksUpToDate>
  <CharactersWithSpaces>3697</CharactersWithSpaces>
  <SharedDoc>false</SharedDoc>
  <HLinks>
    <vt:vector size="6" baseType="variant">
      <vt:variant>
        <vt:i4>7209026</vt:i4>
      </vt:variant>
      <vt:variant>
        <vt:i4>0</vt:i4>
      </vt:variant>
      <vt:variant>
        <vt:i4>0</vt:i4>
      </vt:variant>
      <vt:variant>
        <vt:i4>5</vt:i4>
      </vt:variant>
      <vt:variant>
        <vt:lpwstr>mailto:kazapranathi@gmail.com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c:title>
  <dc:subject/>
  <dc:creator>praveen</dc:creator>
  <cp:keywords/>
  <cp:lastModifiedBy>vaishnavrishi241@gmail.com</cp:lastModifiedBy>
  <cp:revision>17</cp:revision>
  <cp:lastPrinted>2012-06-16T04:53:00Z</cp:lastPrinted>
  <dcterms:created xsi:type="dcterms:W3CDTF">2023-06-24T03:15:00Z</dcterms:created>
  <dcterms:modified xsi:type="dcterms:W3CDTF">2023-06-24T03:24:00Z</dcterms:modified>
</cp:coreProperties>
</file>