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AC54D" w14:textId="2E6A564E" w:rsidR="001F4FB7" w:rsidRDefault="001F4FB7">
      <w:pPr>
        <w:tabs>
          <w:tab w:val="left" w:pos="3916"/>
        </w:tabs>
      </w:pPr>
    </w:p>
    <w:p w14:paraId="1BB81717" w14:textId="710B8BA0" w:rsidR="006B7138" w:rsidRDefault="000A6566">
      <w:pPr>
        <w:tabs>
          <w:tab w:val="left" w:pos="3916"/>
        </w:tabs>
      </w:pPr>
      <w:r>
        <w:t xml:space="preserve">  </w:t>
      </w:r>
    </w:p>
    <w:p w14:paraId="005A9A89" w14:textId="77777777" w:rsidR="006B7138" w:rsidRDefault="000A656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RESUME</w:t>
      </w:r>
    </w:p>
    <w:p w14:paraId="7643D59C" w14:textId="282CB9C7" w:rsidR="006B7138" w:rsidRDefault="00064E6D" w:rsidP="007744B9">
      <w:pPr>
        <w:rPr>
          <w:b/>
          <w:lang w:val="en-US"/>
        </w:rPr>
      </w:pPr>
      <w:r>
        <w:rPr>
          <w:b/>
          <w:lang w:val="en-US"/>
        </w:rPr>
        <w:t xml:space="preserve"> </w:t>
      </w:r>
      <w:r w:rsidR="00FB186C">
        <w:rPr>
          <w:b/>
          <w:lang w:val="en-US"/>
        </w:rPr>
        <w:t>SATISH</w:t>
      </w:r>
    </w:p>
    <w:p w14:paraId="60954037" w14:textId="77777777" w:rsidR="002F6799" w:rsidRDefault="0086518A">
      <w:r>
        <w:t>Gmai</w:t>
      </w:r>
      <w:r w:rsidR="00207AD6">
        <w:t>l</w:t>
      </w:r>
      <w:r>
        <w:t>#</w:t>
      </w:r>
      <w:r w:rsidR="00332881">
        <w:t>:</w:t>
      </w:r>
      <w:r w:rsidR="000A6566">
        <w:t xml:space="preserve"> </w:t>
      </w:r>
      <w:r w:rsidR="00FB186C">
        <w:t>Pawarsatish1397@gmail</w:t>
      </w:r>
    </w:p>
    <w:p w14:paraId="34D5A667" w14:textId="0929665E" w:rsidR="006B7138" w:rsidRPr="002F6799" w:rsidRDefault="000A6566">
      <w:pPr>
        <w:rPr>
          <w:lang w:val="en-US"/>
        </w:rPr>
      </w:pPr>
      <w:r>
        <w:t xml:space="preserve">Mobile #: </w:t>
      </w:r>
      <w:r w:rsidR="00D602EB">
        <w:t>6363995840 -9900827803</w:t>
      </w:r>
    </w:p>
    <w:p w14:paraId="035D95FD" w14:textId="77777777" w:rsidR="006B7138" w:rsidRDefault="006B7138">
      <w:pPr>
        <w:rPr>
          <w:b/>
        </w:rPr>
      </w:pPr>
    </w:p>
    <w:p w14:paraId="29DCAF42" w14:textId="75A2B8E6" w:rsidR="001E450C" w:rsidRDefault="000A6566">
      <w:pPr>
        <w:tabs>
          <w:tab w:val="right" w:pos="9360"/>
        </w:tabs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0A1650D" wp14:editId="6AAE619C">
                <wp:simplePos x="0" y="0"/>
                <wp:positionH relativeFrom="column">
                  <wp:posOffset>-9525</wp:posOffset>
                </wp:positionH>
                <wp:positionV relativeFrom="paragraph">
                  <wp:posOffset>139700</wp:posOffset>
                </wp:positionV>
                <wp:extent cx="5991225" cy="0"/>
                <wp:effectExtent l="19050" t="16510" r="19050" b="21590"/>
                <wp:wrapNone/>
                <wp:docPr id="1026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6" filled="f" stroked="t" from="-0.75pt,11.0pt" to="471.0pt,11.0pt" style="position:absolute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weight="2.25pt"/>
                <v:fill/>
              </v:line>
            </w:pict>
          </mc:Fallback>
        </mc:AlternateContent>
      </w:r>
      <w:r>
        <w:rPr>
          <w:b/>
          <w:sz w:val="26"/>
          <w:szCs w:val="26"/>
        </w:rPr>
        <w:tab/>
      </w:r>
    </w:p>
    <w:p w14:paraId="10816C72" w14:textId="77777777" w:rsidR="006B7138" w:rsidRDefault="006B7138">
      <w:pPr>
        <w:tabs>
          <w:tab w:val="right" w:pos="9360"/>
        </w:tabs>
        <w:rPr>
          <w:b/>
          <w:sz w:val="26"/>
          <w:szCs w:val="26"/>
        </w:rPr>
      </w:pPr>
    </w:p>
    <w:tbl>
      <w:tblPr>
        <w:tblW w:w="943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438"/>
      </w:tblGrid>
      <w:tr w:rsidR="006B7138" w14:paraId="782703B2" w14:textId="77777777">
        <w:trPr>
          <w:trHeight w:val="335"/>
        </w:trPr>
        <w:tc>
          <w:tcPr>
            <w:tcW w:w="9438" w:type="dxa"/>
            <w:shd w:val="clear" w:color="auto" w:fill="FFFFFF"/>
          </w:tcPr>
          <w:p w14:paraId="502A0C4F" w14:textId="77777777" w:rsidR="006B7138" w:rsidRDefault="000A656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CAREER OBJECTIVE</w:t>
            </w:r>
          </w:p>
        </w:tc>
      </w:tr>
    </w:tbl>
    <w:p w14:paraId="038A22DF" w14:textId="7367F158" w:rsidR="00BF518D" w:rsidRPr="008374AF" w:rsidRDefault="00D07027" w:rsidP="00E10ACA">
      <w:pPr>
        <w:spacing w:line="360" w:lineRule="auto"/>
        <w:jc w:val="both"/>
        <w:rPr>
          <w:sz w:val="16"/>
          <w:szCs w:val="16"/>
        </w:rPr>
      </w:pPr>
      <w:r>
        <w:rPr>
          <w:rStyle w:val="CommentReference"/>
        </w:rPr>
        <w:t xml:space="preserve">   </w:t>
      </w:r>
    </w:p>
    <w:p w14:paraId="3E077871" w14:textId="788A8AE5" w:rsidR="00BF518D" w:rsidRPr="00FE6161" w:rsidRDefault="00264BC4" w:rsidP="00FE6161">
      <w:pPr>
        <w:pStyle w:val="ListParagraph"/>
        <w:numPr>
          <w:ilvl w:val="0"/>
          <w:numId w:val="15"/>
        </w:numPr>
        <w:spacing w:line="360" w:lineRule="auto"/>
        <w:jc w:val="both"/>
        <w:rPr>
          <w:bCs/>
          <w:sz w:val="26"/>
          <w:szCs w:val="26"/>
        </w:rPr>
      </w:pPr>
      <w:r w:rsidRPr="00FE6161">
        <w:rPr>
          <w:bCs/>
          <w:sz w:val="26"/>
          <w:szCs w:val="26"/>
        </w:rPr>
        <w:t>To secure a challenging position with an opportunity for growth and career advancement, excel in the field through hard work</w:t>
      </w:r>
      <w:r w:rsidR="000E1BBF" w:rsidRPr="00FE6161">
        <w:rPr>
          <w:bCs/>
          <w:sz w:val="26"/>
          <w:szCs w:val="26"/>
        </w:rPr>
        <w:t xml:space="preserve"> </w:t>
      </w:r>
      <w:r w:rsidRPr="00FE6161">
        <w:rPr>
          <w:bCs/>
          <w:sz w:val="26"/>
          <w:szCs w:val="26"/>
        </w:rPr>
        <w:t>simultaneously contributing to the growth of the organization and seeking skills through a process of learning while</w:t>
      </w:r>
      <w:r w:rsidR="00FB6D2E" w:rsidRPr="00FE6161">
        <w:rPr>
          <w:bCs/>
          <w:sz w:val="26"/>
          <w:szCs w:val="26"/>
        </w:rPr>
        <w:t xml:space="preserve"> </w:t>
      </w:r>
      <w:r w:rsidRPr="00FE6161">
        <w:rPr>
          <w:bCs/>
          <w:sz w:val="26"/>
          <w:szCs w:val="26"/>
        </w:rPr>
        <w:t>transforming from a graduate to a professional.</w:t>
      </w:r>
      <w:r w:rsidR="00474477" w:rsidRPr="00FE6161">
        <w:rPr>
          <w:bCs/>
          <w:sz w:val="26"/>
          <w:szCs w:val="26"/>
        </w:rPr>
        <w:t xml:space="preserve"> </w:t>
      </w:r>
    </w:p>
    <w:tbl>
      <w:tblPr>
        <w:tblpPr w:leftFromText="180" w:rightFromText="180" w:vertAnchor="text" w:horzAnchor="margin" w:tblpX="108" w:tblpY="16"/>
        <w:tblW w:w="95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01"/>
      </w:tblGrid>
      <w:tr w:rsidR="006B7138" w14:paraId="61F7AF5D" w14:textId="77777777">
        <w:trPr>
          <w:trHeight w:val="73"/>
        </w:trPr>
        <w:tc>
          <w:tcPr>
            <w:tcW w:w="9501" w:type="dxa"/>
            <w:shd w:val="clear" w:color="auto" w:fill="FFFFFF"/>
          </w:tcPr>
          <w:p w14:paraId="776111E0" w14:textId="77777777" w:rsidR="006B7138" w:rsidRDefault="000A656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ACADEMIC PROFILE</w:t>
            </w:r>
          </w:p>
        </w:tc>
      </w:tr>
    </w:tbl>
    <w:p w14:paraId="4BA27B46" w14:textId="77777777" w:rsidR="006B7138" w:rsidRDefault="006B7138">
      <w:pPr>
        <w:rPr>
          <w:b/>
          <w:sz w:val="26"/>
          <w:szCs w:val="26"/>
        </w:rPr>
      </w:pPr>
    </w:p>
    <w:tbl>
      <w:tblPr>
        <w:tblW w:w="9499" w:type="dxa"/>
        <w:tblInd w:w="1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3406"/>
        <w:gridCol w:w="1416"/>
        <w:gridCol w:w="1461"/>
      </w:tblGrid>
      <w:tr w:rsidR="006B7138" w14:paraId="003CCC5C" w14:textId="77777777">
        <w:trPr>
          <w:trHeight w:val="528"/>
        </w:trPr>
        <w:tc>
          <w:tcPr>
            <w:tcW w:w="3172" w:type="dxa"/>
            <w:shd w:val="clear" w:color="auto" w:fill="FFFFFF"/>
          </w:tcPr>
          <w:p w14:paraId="335FFB7B" w14:textId="77777777" w:rsidR="006B7138" w:rsidRDefault="000A6566">
            <w:pPr>
              <w:pStyle w:val="Heading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Qualification</w:t>
            </w:r>
          </w:p>
        </w:tc>
        <w:tc>
          <w:tcPr>
            <w:tcW w:w="3349" w:type="dxa"/>
            <w:shd w:val="clear" w:color="auto" w:fill="FFFFFF"/>
          </w:tcPr>
          <w:p w14:paraId="043F695D" w14:textId="77777777" w:rsidR="006B7138" w:rsidRDefault="000A6566">
            <w:pPr>
              <w:pStyle w:val="Heading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University/Board</w:t>
            </w:r>
          </w:p>
        </w:tc>
        <w:tc>
          <w:tcPr>
            <w:tcW w:w="1409" w:type="dxa"/>
            <w:shd w:val="clear" w:color="auto" w:fill="FFFFFF"/>
          </w:tcPr>
          <w:p w14:paraId="0FB9D9CC" w14:textId="77777777" w:rsidR="006B7138" w:rsidRDefault="000A656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Year of</w:t>
            </w:r>
          </w:p>
          <w:p w14:paraId="67E525BF" w14:textId="77777777" w:rsidR="006B7138" w:rsidRDefault="000A656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Passing</w:t>
            </w:r>
          </w:p>
        </w:tc>
        <w:tc>
          <w:tcPr>
            <w:tcW w:w="1569" w:type="dxa"/>
            <w:shd w:val="clear" w:color="auto" w:fill="FFFFFF"/>
          </w:tcPr>
          <w:p w14:paraId="5CE60AE5" w14:textId="77777777" w:rsidR="006B7138" w:rsidRDefault="000A65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Percentage</w:t>
            </w:r>
          </w:p>
        </w:tc>
      </w:tr>
      <w:tr w:rsidR="006B7138" w14:paraId="53056F29" w14:textId="77777777">
        <w:trPr>
          <w:trHeight w:val="850"/>
        </w:trPr>
        <w:tc>
          <w:tcPr>
            <w:tcW w:w="3172" w:type="dxa"/>
          </w:tcPr>
          <w:p w14:paraId="296EB724" w14:textId="2403BF98" w:rsidR="006B7138" w:rsidRPr="00844CD7" w:rsidRDefault="004A69D3">
            <w:r>
              <w:t xml:space="preserve">                                                   SSLC</w:t>
            </w:r>
          </w:p>
        </w:tc>
        <w:tc>
          <w:tcPr>
            <w:tcW w:w="3349" w:type="dxa"/>
          </w:tcPr>
          <w:p w14:paraId="0A990544" w14:textId="77777777" w:rsidR="009F620F" w:rsidRDefault="009F620F">
            <w:pPr>
              <w:jc w:val="both"/>
              <w:rPr>
                <w:sz w:val="22"/>
                <w:szCs w:val="22"/>
              </w:rPr>
            </w:pPr>
          </w:p>
          <w:p w14:paraId="1774B952" w14:textId="1DA97FD0" w:rsidR="006B7138" w:rsidRDefault="008B4A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Karnataka secondary education </w:t>
            </w:r>
            <w:r w:rsidR="00E647E0">
              <w:rPr>
                <w:sz w:val="22"/>
                <w:szCs w:val="22"/>
              </w:rPr>
              <w:t xml:space="preserve">examination </w:t>
            </w:r>
            <w:r w:rsidR="00FB6D2E">
              <w:rPr>
                <w:sz w:val="22"/>
                <w:szCs w:val="22"/>
              </w:rPr>
              <w:t>Board</w:t>
            </w:r>
          </w:p>
        </w:tc>
        <w:tc>
          <w:tcPr>
            <w:tcW w:w="1409" w:type="dxa"/>
          </w:tcPr>
          <w:p w14:paraId="73F63F13" w14:textId="77777777" w:rsidR="006B7138" w:rsidRDefault="006B7138"/>
          <w:p w14:paraId="48DEB643" w14:textId="5AAAC5AE" w:rsidR="006B7138" w:rsidRDefault="000A6566">
            <w:r>
              <w:t xml:space="preserve"> </w:t>
            </w:r>
            <w:r w:rsidR="00D73C63">
              <w:t xml:space="preserve">  </w:t>
            </w:r>
            <w:r w:rsidR="00CA1981">
              <w:t>2</w:t>
            </w:r>
            <w:r w:rsidR="0086518A">
              <w:t>012</w:t>
            </w:r>
          </w:p>
        </w:tc>
        <w:tc>
          <w:tcPr>
            <w:tcW w:w="1569" w:type="dxa"/>
          </w:tcPr>
          <w:p w14:paraId="0F2F1CAF" w14:textId="37284CA0" w:rsidR="00E7492E" w:rsidRDefault="00E7492E" w:rsidP="00CA32A3">
            <w:pPr>
              <w:rPr>
                <w:b/>
              </w:rPr>
            </w:pPr>
          </w:p>
          <w:p w14:paraId="00C2FA35" w14:textId="33B4152D" w:rsidR="006B7138" w:rsidRDefault="00E7492E" w:rsidP="00CA32A3">
            <w:pPr>
              <w:rPr>
                <w:b/>
              </w:rPr>
            </w:pPr>
            <w:r>
              <w:rPr>
                <w:b/>
              </w:rPr>
              <w:t xml:space="preserve"> 4</w:t>
            </w:r>
            <w:r w:rsidR="00F135D0">
              <w:rPr>
                <w:b/>
              </w:rPr>
              <w:t>0%</w:t>
            </w:r>
          </w:p>
        </w:tc>
      </w:tr>
      <w:tr w:rsidR="006B7138" w14:paraId="6AA20D25" w14:textId="77777777">
        <w:trPr>
          <w:trHeight w:val="132"/>
        </w:trPr>
        <w:tc>
          <w:tcPr>
            <w:tcW w:w="3172" w:type="dxa"/>
          </w:tcPr>
          <w:p w14:paraId="128662AC" w14:textId="77777777" w:rsidR="006B7138" w:rsidRDefault="006B7138">
            <w:pPr>
              <w:rPr>
                <w:b/>
              </w:rPr>
            </w:pPr>
          </w:p>
          <w:p w14:paraId="2EA8DE01" w14:textId="77777777" w:rsidR="006B7138" w:rsidRDefault="008E27C1">
            <w:pPr>
              <w:rPr>
                <w:b/>
              </w:rPr>
            </w:pPr>
            <w:r>
              <w:rPr>
                <w:b/>
              </w:rPr>
              <w:t>PUC</w:t>
            </w:r>
          </w:p>
          <w:p w14:paraId="48841934" w14:textId="46651379" w:rsidR="00CA3651" w:rsidRDefault="00CA3651">
            <w:pPr>
              <w:rPr>
                <w:b/>
              </w:rPr>
            </w:pPr>
          </w:p>
        </w:tc>
        <w:tc>
          <w:tcPr>
            <w:tcW w:w="3349" w:type="dxa"/>
          </w:tcPr>
          <w:p w14:paraId="6310FC3C" w14:textId="77777777" w:rsidR="009F620F" w:rsidRDefault="009F620F">
            <w:pPr>
              <w:rPr>
                <w:bCs/>
              </w:rPr>
            </w:pPr>
          </w:p>
          <w:p w14:paraId="220FCB5F" w14:textId="15E0906A" w:rsidR="006B7138" w:rsidRPr="005B6FCA" w:rsidRDefault="00B16281">
            <w:pPr>
              <w:rPr>
                <w:bCs/>
              </w:rPr>
            </w:pPr>
            <w:r>
              <w:rPr>
                <w:bCs/>
              </w:rPr>
              <w:t xml:space="preserve">Department of </w:t>
            </w:r>
            <w:r w:rsidR="00ED70F6">
              <w:rPr>
                <w:bCs/>
              </w:rPr>
              <w:t>pre-university</w:t>
            </w:r>
            <w:r w:rsidR="00817DCC">
              <w:rPr>
                <w:bCs/>
              </w:rPr>
              <w:t xml:space="preserve"> education </w:t>
            </w:r>
          </w:p>
        </w:tc>
        <w:tc>
          <w:tcPr>
            <w:tcW w:w="1409" w:type="dxa"/>
          </w:tcPr>
          <w:p w14:paraId="52F9BD99" w14:textId="77777777" w:rsidR="006B7138" w:rsidRDefault="006B7138">
            <w:pPr>
              <w:jc w:val="both"/>
            </w:pPr>
          </w:p>
          <w:p w14:paraId="51EB785D" w14:textId="6D163068" w:rsidR="006B7138" w:rsidRDefault="000A6566">
            <w:r>
              <w:t xml:space="preserve"> </w:t>
            </w:r>
            <w:r w:rsidR="00D73C63">
              <w:t xml:space="preserve">   </w:t>
            </w:r>
            <w:r w:rsidR="00BA3CA4">
              <w:t>2014</w:t>
            </w:r>
          </w:p>
        </w:tc>
        <w:tc>
          <w:tcPr>
            <w:tcW w:w="1569" w:type="dxa"/>
          </w:tcPr>
          <w:p w14:paraId="5DDFB7FB" w14:textId="3FB3EEB6" w:rsidR="006B7138" w:rsidRDefault="000D7472">
            <w:pPr>
              <w:rPr>
                <w:b/>
              </w:rPr>
            </w:pPr>
            <w:r>
              <w:rPr>
                <w:b/>
              </w:rPr>
              <w:t xml:space="preserve">     45%</w:t>
            </w:r>
            <w:r w:rsidR="009E269D">
              <w:rPr>
                <w:b/>
              </w:rPr>
              <w:t xml:space="preserve">                 </w:t>
            </w:r>
            <w:r w:rsidR="00CA32A3">
              <w:rPr>
                <w:b/>
              </w:rPr>
              <w:t xml:space="preserve">    </w:t>
            </w:r>
            <w:r w:rsidR="00E7492E">
              <w:rPr>
                <w:b/>
              </w:rPr>
              <w:t xml:space="preserve">             </w:t>
            </w:r>
          </w:p>
        </w:tc>
      </w:tr>
      <w:tr w:rsidR="006B7138" w14:paraId="4C345D12" w14:textId="77777777">
        <w:trPr>
          <w:trHeight w:val="888"/>
        </w:trPr>
        <w:tc>
          <w:tcPr>
            <w:tcW w:w="3172" w:type="dxa"/>
          </w:tcPr>
          <w:p w14:paraId="7744BC1F" w14:textId="77777777" w:rsidR="00F135D0" w:rsidRDefault="00F135D0">
            <w:pPr>
              <w:rPr>
                <w:bCs/>
              </w:rPr>
            </w:pPr>
          </w:p>
          <w:p w14:paraId="6F510504" w14:textId="77777777" w:rsidR="002E6EC1" w:rsidRDefault="002E6EC1">
            <w:pPr>
              <w:rPr>
                <w:bCs/>
              </w:rPr>
            </w:pPr>
            <w:r>
              <w:rPr>
                <w:bCs/>
              </w:rPr>
              <w:t>BA Art</w:t>
            </w:r>
            <w:r w:rsidR="00086085">
              <w:rPr>
                <w:bCs/>
              </w:rPr>
              <w:t xml:space="preserve">’s </w:t>
            </w:r>
          </w:p>
          <w:p w14:paraId="622C6E0A" w14:textId="77777777" w:rsidR="00086085" w:rsidRDefault="00086085">
            <w:pPr>
              <w:rPr>
                <w:bCs/>
              </w:rPr>
            </w:pPr>
          </w:p>
          <w:p w14:paraId="090D53CF" w14:textId="520EC12F" w:rsidR="00086085" w:rsidRDefault="001A73C7">
            <w:pPr>
              <w:rPr>
                <w:bCs/>
              </w:rPr>
            </w:pPr>
            <w:r>
              <w:rPr>
                <w:bCs/>
              </w:rPr>
              <w:t>_________________________</w:t>
            </w:r>
          </w:p>
          <w:p w14:paraId="173B17C4" w14:textId="77777777" w:rsidR="00086085" w:rsidRDefault="00086085">
            <w:pPr>
              <w:rPr>
                <w:bCs/>
              </w:rPr>
            </w:pPr>
            <w:r>
              <w:rPr>
                <w:bCs/>
              </w:rPr>
              <w:t>MBA</w:t>
            </w:r>
          </w:p>
          <w:p w14:paraId="5D470F1E" w14:textId="774B1A41" w:rsidR="00086085" w:rsidRPr="002E6EC1" w:rsidRDefault="00086085">
            <w:pPr>
              <w:rPr>
                <w:bCs/>
              </w:rPr>
            </w:pPr>
          </w:p>
        </w:tc>
        <w:tc>
          <w:tcPr>
            <w:tcW w:w="3349" w:type="dxa"/>
          </w:tcPr>
          <w:p w14:paraId="412C86A7" w14:textId="77777777" w:rsidR="008F2652" w:rsidRDefault="008F2652">
            <w:pPr>
              <w:rPr>
                <w:sz w:val="22"/>
                <w:szCs w:val="22"/>
              </w:rPr>
            </w:pPr>
          </w:p>
          <w:p w14:paraId="413E9E12" w14:textId="77777777" w:rsidR="006B7138" w:rsidRDefault="00D61F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BVB Bhoomredy  college </w:t>
            </w:r>
            <w:r w:rsidR="0017710D">
              <w:rPr>
                <w:sz w:val="22"/>
                <w:szCs w:val="22"/>
              </w:rPr>
              <w:t>Bidar</w:t>
            </w:r>
            <w:r>
              <w:rPr>
                <w:sz w:val="22"/>
                <w:szCs w:val="22"/>
              </w:rPr>
              <w:t xml:space="preserve"> </w:t>
            </w:r>
            <w:r w:rsidR="00F131C9">
              <w:rPr>
                <w:sz w:val="22"/>
                <w:szCs w:val="22"/>
              </w:rPr>
              <w:t xml:space="preserve">Gulbarga university </w:t>
            </w:r>
          </w:p>
          <w:p w14:paraId="12D561E2" w14:textId="5980C98A" w:rsidR="00086085" w:rsidRDefault="007C61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</w:t>
            </w:r>
          </w:p>
          <w:p w14:paraId="69B408B0" w14:textId="0F358A1D" w:rsidR="00086085" w:rsidRDefault="004D0F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Ling </w:t>
            </w:r>
            <w:proofErr w:type="spellStart"/>
            <w:r>
              <w:rPr>
                <w:sz w:val="22"/>
                <w:szCs w:val="22"/>
              </w:rPr>
              <w:t>rajppa</w:t>
            </w:r>
            <w:proofErr w:type="spellEnd"/>
            <w:r>
              <w:rPr>
                <w:sz w:val="22"/>
                <w:szCs w:val="22"/>
              </w:rPr>
              <w:t xml:space="preserve"> engineering college </w:t>
            </w:r>
            <w:proofErr w:type="spellStart"/>
            <w:r>
              <w:rPr>
                <w:sz w:val="22"/>
                <w:szCs w:val="22"/>
              </w:rPr>
              <w:t>bidar</w:t>
            </w:r>
            <w:proofErr w:type="spellEnd"/>
            <w:r>
              <w:rPr>
                <w:sz w:val="22"/>
                <w:szCs w:val="22"/>
              </w:rPr>
              <w:t xml:space="preserve"> VTU University </w:t>
            </w:r>
            <w:proofErr w:type="spellStart"/>
            <w:r>
              <w:rPr>
                <w:sz w:val="22"/>
                <w:szCs w:val="22"/>
              </w:rPr>
              <w:t>belgaum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9" w:type="dxa"/>
          </w:tcPr>
          <w:p w14:paraId="1CBC7C8E" w14:textId="691396AA" w:rsidR="00AD6115" w:rsidRDefault="008649DC">
            <w:r>
              <w:t xml:space="preserve">   </w:t>
            </w:r>
            <w:r w:rsidR="001E7282">
              <w:t xml:space="preserve"> </w:t>
            </w:r>
            <w:r>
              <w:t xml:space="preserve">  </w:t>
            </w:r>
          </w:p>
          <w:p w14:paraId="64A489C3" w14:textId="77777777" w:rsidR="004D0FA6" w:rsidRDefault="00AD6115">
            <w:r>
              <w:t xml:space="preserve">   </w:t>
            </w:r>
            <w:r w:rsidR="008649DC">
              <w:t xml:space="preserve"> </w:t>
            </w:r>
            <w:r w:rsidR="00ED7395">
              <w:t>2017</w:t>
            </w:r>
            <w:r w:rsidR="008649DC">
              <w:t xml:space="preserve">    </w:t>
            </w:r>
          </w:p>
          <w:p w14:paraId="70052223" w14:textId="77777777" w:rsidR="004D0FA6" w:rsidRDefault="004D0FA6"/>
          <w:p w14:paraId="3E0470B6" w14:textId="1D25535B" w:rsidR="004D0FA6" w:rsidRDefault="007C6117">
            <w:r>
              <w:t>__________</w:t>
            </w:r>
          </w:p>
          <w:p w14:paraId="30136810" w14:textId="7BEFC45C" w:rsidR="006B7138" w:rsidRDefault="004D0FA6">
            <w:r>
              <w:t>2021</w:t>
            </w:r>
            <w:r w:rsidR="008649DC">
              <w:t xml:space="preserve">   </w:t>
            </w:r>
          </w:p>
        </w:tc>
        <w:tc>
          <w:tcPr>
            <w:tcW w:w="1569" w:type="dxa"/>
          </w:tcPr>
          <w:p w14:paraId="12AB95C9" w14:textId="13C0C5D0" w:rsidR="00AD6115" w:rsidRDefault="00AD6115" w:rsidP="00FD0F27">
            <w:pPr>
              <w:rPr>
                <w:b/>
              </w:rPr>
            </w:pPr>
          </w:p>
          <w:p w14:paraId="7AD34A14" w14:textId="77777777" w:rsidR="006B7138" w:rsidRDefault="00ED7395" w:rsidP="00FD0F27">
            <w:pPr>
              <w:rPr>
                <w:b/>
              </w:rPr>
            </w:pPr>
            <w:r>
              <w:rPr>
                <w:b/>
              </w:rPr>
              <w:t>72.80</w:t>
            </w:r>
            <w:r w:rsidR="00F76D49">
              <w:rPr>
                <w:b/>
              </w:rPr>
              <w:t>%</w:t>
            </w:r>
            <w:r w:rsidR="000A7DB8">
              <w:rPr>
                <w:b/>
              </w:rPr>
              <w:t xml:space="preserve"> </w:t>
            </w:r>
            <w:r w:rsidR="004173A5">
              <w:rPr>
                <w:b/>
              </w:rPr>
              <w:t xml:space="preserve"> </w:t>
            </w:r>
          </w:p>
          <w:p w14:paraId="7216385C" w14:textId="77777777" w:rsidR="004D0FA6" w:rsidRDefault="004D0FA6" w:rsidP="00FD0F27">
            <w:pPr>
              <w:rPr>
                <w:b/>
              </w:rPr>
            </w:pPr>
          </w:p>
          <w:p w14:paraId="2EC23CD8" w14:textId="75925D6D" w:rsidR="004D0FA6" w:rsidRDefault="0098156B" w:rsidP="00FD0F27">
            <w:pPr>
              <w:rPr>
                <w:b/>
              </w:rPr>
            </w:pPr>
            <w:r>
              <w:rPr>
                <w:b/>
              </w:rPr>
              <w:t>__________</w:t>
            </w:r>
          </w:p>
          <w:p w14:paraId="3DF71D85" w14:textId="4A09BE2C" w:rsidR="004D0FA6" w:rsidRDefault="001A73C7" w:rsidP="00FD0F27">
            <w:pPr>
              <w:rPr>
                <w:b/>
              </w:rPr>
            </w:pPr>
            <w:r>
              <w:rPr>
                <w:b/>
              </w:rPr>
              <w:t>61%</w:t>
            </w:r>
          </w:p>
        </w:tc>
      </w:tr>
    </w:tbl>
    <w:p w14:paraId="43B10B76" w14:textId="2834E6A4" w:rsidR="00A712F0" w:rsidRPr="009A7565" w:rsidRDefault="00A712F0" w:rsidP="009A7565">
      <w:pPr>
        <w:tabs>
          <w:tab w:val="left" w:pos="7380"/>
        </w:tabs>
        <w:jc w:val="both"/>
        <w:rPr>
          <w:b/>
          <w:u w:val="single"/>
        </w:rPr>
      </w:pPr>
    </w:p>
    <w:p w14:paraId="15D808B1" w14:textId="3DAD7D69" w:rsidR="00E23E88" w:rsidRPr="00877DAB" w:rsidRDefault="000A6566" w:rsidP="00A712F0">
      <w:pPr>
        <w:pStyle w:val="ListParagraph"/>
        <w:tabs>
          <w:tab w:val="left" w:pos="7380"/>
        </w:tabs>
        <w:ind w:left="540"/>
        <w:jc w:val="both"/>
        <w:rPr>
          <w:b/>
        </w:rPr>
      </w:pPr>
      <w:r w:rsidRPr="00877DAB">
        <w:rPr>
          <w:b/>
        </w:rPr>
        <w:tab/>
      </w:r>
    </w:p>
    <w:tbl>
      <w:tblPr>
        <w:tblStyle w:val="TableElegant"/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6B7138" w14:paraId="02F7E1A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tcW w:w="9498" w:type="dxa"/>
          </w:tcPr>
          <w:p w14:paraId="1D6691E6" w14:textId="77777777" w:rsidR="006B7138" w:rsidRDefault="000A6566">
            <w:pPr>
              <w:pStyle w:val="BodyTextIndent"/>
              <w:tabs>
                <w:tab w:val="left" w:pos="1080"/>
              </w:tabs>
              <w:spacing w:line="240" w:lineRule="auto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TECHNICAL SKILLS</w:t>
            </w:r>
          </w:p>
        </w:tc>
      </w:tr>
    </w:tbl>
    <w:p w14:paraId="1E18052A" w14:textId="77777777" w:rsidR="006B7138" w:rsidRDefault="006B7138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b/>
          <w:sz w:val="22"/>
          <w:szCs w:val="22"/>
        </w:rPr>
      </w:pPr>
    </w:p>
    <w:p w14:paraId="0E7B9DA7" w14:textId="057CB840" w:rsidR="007719FC" w:rsidRPr="007D0A64" w:rsidRDefault="00883A1C" w:rsidP="007D0A64">
      <w:pPr>
        <w:pStyle w:val="BodyTextIndent"/>
        <w:numPr>
          <w:ilvl w:val="0"/>
          <w:numId w:val="12"/>
        </w:numPr>
        <w:tabs>
          <w:tab w:val="left" w:pos="108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Basic computer </w:t>
      </w:r>
    </w:p>
    <w:p w14:paraId="2E795A83" w14:textId="082C7F61" w:rsidR="00CB173D" w:rsidRPr="00732F05" w:rsidRDefault="00161808" w:rsidP="00732F05">
      <w:pPr>
        <w:pStyle w:val="BodyTextIndent"/>
        <w:numPr>
          <w:ilvl w:val="0"/>
          <w:numId w:val="12"/>
        </w:numPr>
        <w:tabs>
          <w:tab w:val="left" w:pos="108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Ms exc</w:t>
      </w:r>
      <w:r w:rsidR="00732F05">
        <w:rPr>
          <w:rFonts w:ascii="Times New Roman" w:hAnsi="Times New Roman"/>
          <w:sz w:val="24"/>
        </w:rPr>
        <w:t>e</w:t>
      </w:r>
      <w:r w:rsidR="000B2880">
        <w:rPr>
          <w:rFonts w:ascii="Times New Roman" w:hAnsi="Times New Roman"/>
          <w:sz w:val="24"/>
        </w:rPr>
        <w:t>l</w:t>
      </w:r>
    </w:p>
    <w:p w14:paraId="47FBB3F7" w14:textId="77777777" w:rsidR="00060710" w:rsidRDefault="003F6FB6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                            </w:t>
      </w:r>
    </w:p>
    <w:p w14:paraId="6CA957F8" w14:textId="43239AF0" w:rsidR="00976268" w:rsidRPr="00C038F7" w:rsidRDefault="00C038F7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ACTIVITY </w:t>
      </w:r>
      <w:r w:rsidR="00F821E9">
        <w:rPr>
          <w:rFonts w:ascii="Times New Roman" w:hAnsi="Times New Roman"/>
          <w:b/>
          <w:bCs/>
          <w:sz w:val="24"/>
          <w:u w:val="single"/>
        </w:rPr>
        <w:t>:</w:t>
      </w:r>
    </w:p>
    <w:p w14:paraId="469202C0" w14:textId="489EF6CC" w:rsidR="007363CF" w:rsidRDefault="007363CF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N S </w:t>
      </w:r>
      <w:proofErr w:type="spellStart"/>
      <w:r>
        <w:rPr>
          <w:rFonts w:ascii="Times New Roman" w:hAnsi="Times New Roman"/>
          <w:sz w:val="24"/>
        </w:rPr>
        <w:t>S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9E34A8">
        <w:rPr>
          <w:rFonts w:ascii="Times New Roman" w:hAnsi="Times New Roman"/>
          <w:sz w:val="24"/>
        </w:rPr>
        <w:t xml:space="preserve">national social services </w:t>
      </w:r>
    </w:p>
    <w:p w14:paraId="76C33CB1" w14:textId="4812FB5A" w:rsidR="00894148" w:rsidRPr="001F08AC" w:rsidRDefault="001F08AC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HOBIS</w:t>
      </w:r>
      <w:r w:rsidR="00F821E9">
        <w:rPr>
          <w:rFonts w:ascii="Times New Roman" w:hAnsi="Times New Roman"/>
          <w:b/>
          <w:bCs/>
          <w:sz w:val="24"/>
          <w:u w:val="single"/>
        </w:rPr>
        <w:t xml:space="preserve"> :</w:t>
      </w:r>
    </w:p>
    <w:p w14:paraId="621F2C3A" w14:textId="74081CA0" w:rsidR="00894148" w:rsidRDefault="00894148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Reading the book and listening the new story </w:t>
      </w:r>
    </w:p>
    <w:p w14:paraId="29B8B4A8" w14:textId="77777777" w:rsidR="00976268" w:rsidRDefault="00976268">
      <w:pPr>
        <w:pStyle w:val="BodyTextIndent"/>
        <w:tabs>
          <w:tab w:val="left" w:pos="1080"/>
        </w:tabs>
        <w:spacing w:line="240" w:lineRule="auto"/>
        <w:ind w:left="0"/>
        <w:rPr>
          <w:rFonts w:ascii="Times New Roman" w:hAnsi="Times New Roman"/>
          <w:sz w:val="24"/>
        </w:rPr>
      </w:pPr>
    </w:p>
    <w:tbl>
      <w:tblPr>
        <w:tblW w:w="949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6B7138" w14:paraId="5AA81A80" w14:textId="77777777">
        <w:trPr>
          <w:trHeight w:val="367"/>
        </w:trPr>
        <w:tc>
          <w:tcPr>
            <w:tcW w:w="9498" w:type="dxa"/>
            <w:shd w:val="clear" w:color="auto" w:fill="FFFFFF"/>
          </w:tcPr>
          <w:p w14:paraId="7099E30B" w14:textId="77777777" w:rsidR="006B7138" w:rsidRDefault="000A6566">
            <w:pPr>
              <w:tabs>
                <w:tab w:val="left" w:pos="7380"/>
              </w:tabs>
            </w:pPr>
            <w:r>
              <w:rPr>
                <w:b/>
              </w:rPr>
              <w:t>PERSONALCOMPETENCIES</w:t>
            </w:r>
            <w:r>
              <w:rPr>
                <w:b/>
              </w:rPr>
              <w:tab/>
            </w:r>
          </w:p>
        </w:tc>
      </w:tr>
    </w:tbl>
    <w:p w14:paraId="7E0D83ED" w14:textId="77777777" w:rsidR="006B7138" w:rsidRDefault="006B7138">
      <w:pPr>
        <w:ind w:left="720"/>
        <w:rPr>
          <w:sz w:val="28"/>
          <w:szCs w:val="28"/>
        </w:rPr>
      </w:pPr>
    </w:p>
    <w:p w14:paraId="5ED9C856" w14:textId="70DA3F5C" w:rsidR="006B7138" w:rsidRDefault="000A6566" w:rsidP="00824E9B">
      <w:pPr>
        <w:numPr>
          <w:ilvl w:val="0"/>
          <w:numId w:val="13"/>
        </w:numPr>
      </w:pPr>
      <w:r>
        <w:t xml:space="preserve">Good communication &amp; Interpersonal skills </w:t>
      </w:r>
    </w:p>
    <w:p w14:paraId="40E6B3BD" w14:textId="468E1ECD" w:rsidR="006B7138" w:rsidRDefault="000A6566" w:rsidP="00824E9B">
      <w:pPr>
        <w:numPr>
          <w:ilvl w:val="0"/>
          <w:numId w:val="13"/>
        </w:numPr>
      </w:pPr>
      <w:r>
        <w:t>Self-confident &amp; quick learner</w:t>
      </w:r>
    </w:p>
    <w:p w14:paraId="6D8A2FFA" w14:textId="77777777" w:rsidR="00125E21" w:rsidRDefault="000A6566" w:rsidP="00125E21">
      <w:pPr>
        <w:numPr>
          <w:ilvl w:val="0"/>
          <w:numId w:val="13"/>
        </w:numPr>
      </w:pPr>
      <w:r>
        <w:t>Flexible &amp; hard working.</w:t>
      </w:r>
    </w:p>
    <w:p w14:paraId="1F552BCD" w14:textId="60DC8010" w:rsidR="00E87DA2" w:rsidRDefault="00E87DA2" w:rsidP="00125E21">
      <w:pPr>
        <w:numPr>
          <w:ilvl w:val="0"/>
          <w:numId w:val="13"/>
        </w:numPr>
      </w:pPr>
      <w:r>
        <w:t xml:space="preserve">Like skills and interpersonal </w:t>
      </w:r>
      <w:r w:rsidR="0081668B">
        <w:t xml:space="preserve">skills </w:t>
      </w:r>
    </w:p>
    <w:p w14:paraId="0D33DE1E" w14:textId="60521EB9" w:rsidR="0081668B" w:rsidRDefault="0081668B" w:rsidP="00125E21">
      <w:pPr>
        <w:numPr>
          <w:ilvl w:val="0"/>
          <w:numId w:val="13"/>
        </w:numPr>
      </w:pPr>
      <w:r>
        <w:t xml:space="preserve">Grooming and </w:t>
      </w:r>
      <w:r w:rsidR="00D15F8F">
        <w:t>eq</w:t>
      </w:r>
      <w:r w:rsidR="000F0B80">
        <w:t xml:space="preserve">uipment </w:t>
      </w:r>
    </w:p>
    <w:p w14:paraId="0F9FB9C0" w14:textId="10C3352C" w:rsidR="006B7138" w:rsidRDefault="00E87DA2">
      <w:r>
        <w:t xml:space="preserve">     </w:t>
      </w:r>
    </w:p>
    <w:tbl>
      <w:tblPr>
        <w:tblW w:w="949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6B7138" w14:paraId="577B9FDB" w14:textId="77777777">
        <w:trPr>
          <w:trHeight w:val="302"/>
        </w:trPr>
        <w:tc>
          <w:tcPr>
            <w:tcW w:w="9498" w:type="dxa"/>
            <w:shd w:val="clear" w:color="auto" w:fill="FFFFFF"/>
          </w:tcPr>
          <w:p w14:paraId="7DA5AA1A" w14:textId="77777777" w:rsidR="006B7138" w:rsidRDefault="000A656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PERSONAL INFORMATION</w:t>
            </w:r>
          </w:p>
        </w:tc>
      </w:tr>
    </w:tbl>
    <w:p w14:paraId="56F29773" w14:textId="77777777" w:rsidR="006B7138" w:rsidRDefault="006B7138">
      <w:pPr>
        <w:rPr>
          <w:sz w:val="28"/>
          <w:szCs w:val="28"/>
        </w:rPr>
      </w:pPr>
    </w:p>
    <w:p w14:paraId="33A906A5" w14:textId="065057E3" w:rsidR="006B7138" w:rsidRDefault="007E7AD4" w:rsidP="007E7AD4">
      <w:r>
        <w:t xml:space="preserve">           </w:t>
      </w:r>
      <w:r w:rsidR="000A6566">
        <w:t xml:space="preserve">Name                                          </w:t>
      </w:r>
      <w:r w:rsidR="000A6566">
        <w:rPr>
          <w:b/>
        </w:rPr>
        <w:t xml:space="preserve">: </w:t>
      </w:r>
      <w:r w:rsidR="00A91E8E">
        <w:rPr>
          <w:b/>
        </w:rPr>
        <w:t xml:space="preserve"> </w:t>
      </w:r>
      <w:r w:rsidR="001A51D3">
        <w:t>S</w:t>
      </w:r>
      <w:r w:rsidR="00F1586F">
        <w:t>atish</w:t>
      </w:r>
    </w:p>
    <w:p w14:paraId="5FDDBAC8" w14:textId="37C55EAD" w:rsidR="006B7138" w:rsidRDefault="000A6566" w:rsidP="008B1361">
      <w:pPr>
        <w:ind w:left="720"/>
      </w:pPr>
      <w:r>
        <w:t xml:space="preserve">Father’s name                            </w:t>
      </w:r>
      <w:r>
        <w:rPr>
          <w:b/>
        </w:rPr>
        <w:t>:</w:t>
      </w:r>
      <w:r>
        <w:rPr>
          <w:b/>
          <w:lang w:val="en-US"/>
        </w:rPr>
        <w:t xml:space="preserve"> </w:t>
      </w:r>
      <w:r w:rsidR="00A91E8E">
        <w:rPr>
          <w:b/>
          <w:lang w:val="en-US"/>
        </w:rPr>
        <w:t xml:space="preserve"> </w:t>
      </w:r>
      <w:r w:rsidR="001A51D3">
        <w:rPr>
          <w:b/>
          <w:lang w:val="en-US"/>
        </w:rPr>
        <w:t xml:space="preserve"> </w:t>
      </w:r>
      <w:proofErr w:type="spellStart"/>
      <w:r w:rsidR="009C5022">
        <w:rPr>
          <w:bCs/>
          <w:lang w:val="en-US"/>
        </w:rPr>
        <w:t>N</w:t>
      </w:r>
      <w:r w:rsidR="00F1586F">
        <w:rPr>
          <w:bCs/>
          <w:lang w:val="en-US"/>
        </w:rPr>
        <w:t>eelkanth</w:t>
      </w:r>
      <w:proofErr w:type="spellEnd"/>
      <w:r>
        <w:tab/>
      </w:r>
      <w:r>
        <w:tab/>
      </w:r>
    </w:p>
    <w:p w14:paraId="158A880C" w14:textId="1FF2933E" w:rsidR="006B7138" w:rsidRPr="00485511" w:rsidRDefault="000A6566" w:rsidP="008B1361">
      <w:pPr>
        <w:ind w:left="720"/>
        <w:rPr>
          <w:bCs/>
        </w:rPr>
      </w:pPr>
      <w:r>
        <w:t xml:space="preserve">Date of birth                               </w:t>
      </w:r>
      <w:r>
        <w:rPr>
          <w:b/>
        </w:rPr>
        <w:t>:</w:t>
      </w:r>
      <w:r w:rsidR="00BD3542">
        <w:rPr>
          <w:b/>
        </w:rPr>
        <w:t xml:space="preserve"> </w:t>
      </w:r>
      <w:r w:rsidR="00485511">
        <w:rPr>
          <w:b/>
        </w:rPr>
        <w:t xml:space="preserve"> </w:t>
      </w:r>
      <w:r w:rsidR="00485511">
        <w:rPr>
          <w:bCs/>
        </w:rPr>
        <w:t>11/12/1996</w:t>
      </w:r>
    </w:p>
    <w:p w14:paraId="4209E54A" w14:textId="3AC9F814" w:rsidR="006B7138" w:rsidRDefault="000A6566" w:rsidP="008B1361">
      <w:pPr>
        <w:ind w:left="720"/>
      </w:pPr>
      <w:r>
        <w:t xml:space="preserve">Sex                                            </w:t>
      </w:r>
      <w:r>
        <w:rPr>
          <w:b/>
        </w:rPr>
        <w:t xml:space="preserve"> :</w:t>
      </w:r>
      <w:r>
        <w:t xml:space="preserve">  </w:t>
      </w:r>
      <w:r w:rsidR="00BD3542">
        <w:t>M</w:t>
      </w:r>
      <w:r w:rsidR="00F1586F">
        <w:t>ale</w:t>
      </w:r>
    </w:p>
    <w:p w14:paraId="02539343" w14:textId="513A69BE" w:rsidR="006B7138" w:rsidRDefault="000A6566" w:rsidP="008B1361">
      <w:pPr>
        <w:ind w:left="720"/>
      </w:pPr>
      <w:r>
        <w:t xml:space="preserve">Marital status                            </w:t>
      </w:r>
      <w:r>
        <w:rPr>
          <w:b/>
        </w:rPr>
        <w:t xml:space="preserve"> :</w:t>
      </w:r>
      <w:r>
        <w:t xml:space="preserve">  </w:t>
      </w:r>
      <w:r w:rsidR="00BD3542">
        <w:t>S</w:t>
      </w:r>
      <w:r w:rsidR="00F1586F">
        <w:t xml:space="preserve">ingle </w:t>
      </w:r>
    </w:p>
    <w:p w14:paraId="092BDA60" w14:textId="75336BC7" w:rsidR="006B7138" w:rsidRDefault="000A6566" w:rsidP="008B1361">
      <w:pPr>
        <w:ind w:left="720"/>
      </w:pPr>
      <w:r>
        <w:t xml:space="preserve">Nationality                                </w:t>
      </w:r>
      <w:r>
        <w:rPr>
          <w:b/>
        </w:rPr>
        <w:t xml:space="preserve"> :</w:t>
      </w:r>
      <w:r>
        <w:t xml:space="preserve">  </w:t>
      </w:r>
      <w:r w:rsidR="00BD3542">
        <w:t>I</w:t>
      </w:r>
      <w:r w:rsidR="00F1586F">
        <w:t xml:space="preserve">ndia </w:t>
      </w:r>
    </w:p>
    <w:p w14:paraId="345E81CE" w14:textId="5E5FDF31" w:rsidR="006B7138" w:rsidRDefault="000A6566" w:rsidP="00824E9B">
      <w:pPr>
        <w:ind w:firstLine="720"/>
      </w:pPr>
      <w:r>
        <w:t xml:space="preserve">Languages known                     </w:t>
      </w:r>
      <w:r>
        <w:rPr>
          <w:b/>
        </w:rPr>
        <w:t xml:space="preserve"> :</w:t>
      </w:r>
      <w:r>
        <w:t xml:space="preserve">  English, Hindi and </w:t>
      </w:r>
      <w:r w:rsidR="007B3629">
        <w:t>Kannada</w:t>
      </w:r>
    </w:p>
    <w:p w14:paraId="2D12659E" w14:textId="0B9EA294" w:rsidR="006B7138" w:rsidRDefault="000A6566" w:rsidP="00824E9B">
      <w:pPr>
        <w:ind w:firstLine="720"/>
      </w:pPr>
      <w:r>
        <w:t xml:space="preserve">Address                                      </w:t>
      </w:r>
      <w:r>
        <w:rPr>
          <w:b/>
        </w:rPr>
        <w:t xml:space="preserve">:  </w:t>
      </w:r>
      <w:proofErr w:type="spellStart"/>
      <w:r w:rsidR="00266124">
        <w:t>Sindol</w:t>
      </w:r>
      <w:proofErr w:type="spellEnd"/>
      <w:r w:rsidR="00266124">
        <w:t xml:space="preserve"> </w:t>
      </w:r>
      <w:proofErr w:type="spellStart"/>
      <w:r w:rsidR="00522D4C">
        <w:t>thanda</w:t>
      </w:r>
      <w:proofErr w:type="spellEnd"/>
      <w:r w:rsidR="00522D4C">
        <w:t xml:space="preserve"> </w:t>
      </w:r>
      <w:proofErr w:type="spellStart"/>
      <w:r w:rsidR="00522D4C">
        <w:t>tq</w:t>
      </w:r>
      <w:proofErr w:type="spellEnd"/>
      <w:r w:rsidR="00017F86">
        <w:t xml:space="preserve"> Bidar </w:t>
      </w:r>
      <w:proofErr w:type="spellStart"/>
      <w:r w:rsidR="00017F86">
        <w:t>dist</w:t>
      </w:r>
      <w:proofErr w:type="spellEnd"/>
      <w:r w:rsidR="00017F86">
        <w:t xml:space="preserve"> </w:t>
      </w:r>
      <w:proofErr w:type="spellStart"/>
      <w:r w:rsidR="00017F86">
        <w:t>bidar</w:t>
      </w:r>
      <w:proofErr w:type="spellEnd"/>
      <w:r w:rsidR="00017F86">
        <w:t xml:space="preserve"> </w:t>
      </w:r>
      <w:proofErr w:type="spellStart"/>
      <w:r w:rsidR="00EC77EA">
        <w:t>karnataka</w:t>
      </w:r>
      <w:proofErr w:type="spellEnd"/>
      <w:r w:rsidR="00EC77EA">
        <w:t xml:space="preserve"> 585226</w:t>
      </w:r>
    </w:p>
    <w:p w14:paraId="72932CA0" w14:textId="77777777" w:rsidR="00824E9B" w:rsidRDefault="00824E9B" w:rsidP="00824E9B">
      <w:pPr>
        <w:ind w:firstLine="720"/>
      </w:pPr>
    </w:p>
    <w:p w14:paraId="20FDB806" w14:textId="1F0255D6" w:rsidR="006B7138" w:rsidRDefault="000A6566">
      <w:r>
        <w:t>The sited information which I mentioned is reliable and appropriate to the best of my knowledge.</w:t>
      </w:r>
    </w:p>
    <w:p w14:paraId="408990FA" w14:textId="77777777" w:rsidR="006B7138" w:rsidRDefault="006B7138"/>
    <w:p w14:paraId="788B95A4" w14:textId="7352B18E" w:rsidR="006B7138" w:rsidRDefault="000A6566"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r w:rsidR="00BD30B9">
        <w:t>SATISH</w:t>
      </w:r>
      <w:r>
        <w:tab/>
        <w:t xml:space="preserve">                                </w:t>
      </w:r>
    </w:p>
    <w:p w14:paraId="69BAA8B6" w14:textId="470972EF" w:rsidR="006B7138" w:rsidRDefault="000A6566">
      <w:r>
        <w:t xml:space="preserve">Place: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.                                                                          </w:t>
      </w:r>
    </w:p>
    <w:p w14:paraId="2E67DE0F" w14:textId="77777777" w:rsidR="00976268" w:rsidRDefault="00976268">
      <w:pPr>
        <w:tabs>
          <w:tab w:val="left" w:pos="6855"/>
        </w:tabs>
      </w:pPr>
    </w:p>
    <w:p w14:paraId="5CE73295" w14:textId="77777777" w:rsidR="006B7138" w:rsidRDefault="006B7138">
      <w:pPr>
        <w:tabs>
          <w:tab w:val="left" w:pos="6855"/>
        </w:tabs>
      </w:pPr>
    </w:p>
    <w:p w14:paraId="2C8C623C" w14:textId="77777777" w:rsidR="006B7138" w:rsidRDefault="006B7138">
      <w:pPr>
        <w:tabs>
          <w:tab w:val="left" w:pos="6855"/>
        </w:tabs>
      </w:pPr>
    </w:p>
    <w:sectPr w:rsidR="006B7138">
      <w:pgSz w:w="12240" w:h="15840"/>
      <w:pgMar w:top="720" w:right="1440" w:bottom="5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D38416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8E677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A46F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DE5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615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F48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8D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4ED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8CE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FFFFFFF"/>
    <w:lvl w:ilvl="0" w:tplc="8F6CB642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ascii="Wingdings" w:hAnsi="Wingdings" w:hint="default"/>
      </w:rPr>
    </w:lvl>
    <w:lvl w:ilvl="1" w:tplc="A89CE504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5A666464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B7804D6E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E7B6B09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C204BFA2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38126BC8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5220F25E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8774FA8E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FFFFFF"/>
    <w:lvl w:ilvl="0" w:tplc="2EB2E210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76845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58D4130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C36D94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35621C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8A40602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6F08F0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620B9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AE72E3B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FFFFFF"/>
    <w:lvl w:ilvl="0" w:tplc="45EE250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F22845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7C91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8BA0A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940141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916CB9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125E9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A0BB9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7642F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FFFFFFFF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hybridMultilevel"/>
    <w:tmpl w:val="FFFFFFFF"/>
    <w:lvl w:ilvl="0" w:tplc="6CA43E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3B6C8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964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D4B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6496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DE0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4A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A3A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68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FFFFFFF"/>
    <w:lvl w:ilvl="0" w:tplc="25EAED5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AD82F3FA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710C68B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204F1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FB60C08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66C505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B414D09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89460E2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92EC88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FFFFFFF"/>
    <w:lvl w:ilvl="0" w:tplc="F2483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F42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A05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8A7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2F8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04D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0E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64FA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EE6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multilevel"/>
    <w:tmpl w:val="26DAC0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C135B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51D71"/>
    <w:multiLevelType w:val="hybridMultilevel"/>
    <w:tmpl w:val="045A67E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7142524C"/>
    <w:multiLevelType w:val="hybridMultilevel"/>
    <w:tmpl w:val="E7DC817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539127975">
    <w:abstractNumId w:val="13"/>
  </w:num>
  <w:num w:numId="2" w16cid:durableId="1270969285">
    <w:abstractNumId w:val="6"/>
  </w:num>
  <w:num w:numId="3" w16cid:durableId="1641229062">
    <w:abstractNumId w:val="12"/>
  </w:num>
  <w:num w:numId="4" w16cid:durableId="723024685">
    <w:abstractNumId w:val="0"/>
  </w:num>
  <w:num w:numId="5" w16cid:durableId="953823655">
    <w:abstractNumId w:val="10"/>
  </w:num>
  <w:num w:numId="6" w16cid:durableId="1554464136">
    <w:abstractNumId w:val="1"/>
  </w:num>
  <w:num w:numId="7" w16cid:durableId="1676306127">
    <w:abstractNumId w:val="9"/>
  </w:num>
  <w:num w:numId="8" w16cid:durableId="37750801">
    <w:abstractNumId w:val="5"/>
  </w:num>
  <w:num w:numId="9" w16cid:durableId="98188168">
    <w:abstractNumId w:val="7"/>
  </w:num>
  <w:num w:numId="10" w16cid:durableId="1395810542">
    <w:abstractNumId w:val="4"/>
  </w:num>
  <w:num w:numId="11" w16cid:durableId="853610055">
    <w:abstractNumId w:val="8"/>
  </w:num>
  <w:num w:numId="12" w16cid:durableId="2088767693">
    <w:abstractNumId w:val="3"/>
  </w:num>
  <w:num w:numId="13" w16cid:durableId="68501648">
    <w:abstractNumId w:val="2"/>
  </w:num>
  <w:num w:numId="14" w16cid:durableId="1061488925">
    <w:abstractNumId w:val="11"/>
  </w:num>
  <w:num w:numId="15" w16cid:durableId="1695882457">
    <w:abstractNumId w:val="15"/>
  </w:num>
  <w:num w:numId="16" w16cid:durableId="10968314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138"/>
    <w:rsid w:val="00017F86"/>
    <w:rsid w:val="00022E1E"/>
    <w:rsid w:val="000451FA"/>
    <w:rsid w:val="0006016A"/>
    <w:rsid w:val="00060710"/>
    <w:rsid w:val="00064E6D"/>
    <w:rsid w:val="00071711"/>
    <w:rsid w:val="0007460E"/>
    <w:rsid w:val="00085208"/>
    <w:rsid w:val="00086085"/>
    <w:rsid w:val="0008712A"/>
    <w:rsid w:val="00092357"/>
    <w:rsid w:val="000A2B44"/>
    <w:rsid w:val="000A34B7"/>
    <w:rsid w:val="000A6566"/>
    <w:rsid w:val="000A7DB8"/>
    <w:rsid w:val="000B2880"/>
    <w:rsid w:val="000C4C81"/>
    <w:rsid w:val="000C7EA5"/>
    <w:rsid w:val="000D7472"/>
    <w:rsid w:val="000E1BBF"/>
    <w:rsid w:val="000F0B80"/>
    <w:rsid w:val="000F1395"/>
    <w:rsid w:val="000F3EA1"/>
    <w:rsid w:val="0011059C"/>
    <w:rsid w:val="00125A3E"/>
    <w:rsid w:val="00125E21"/>
    <w:rsid w:val="00134236"/>
    <w:rsid w:val="00141950"/>
    <w:rsid w:val="00143AB5"/>
    <w:rsid w:val="001474CD"/>
    <w:rsid w:val="00161808"/>
    <w:rsid w:val="0017710D"/>
    <w:rsid w:val="001837CB"/>
    <w:rsid w:val="00192E7C"/>
    <w:rsid w:val="001A336E"/>
    <w:rsid w:val="001A4913"/>
    <w:rsid w:val="001A51D3"/>
    <w:rsid w:val="001A73C7"/>
    <w:rsid w:val="001D3A70"/>
    <w:rsid w:val="001E4287"/>
    <w:rsid w:val="001E450C"/>
    <w:rsid w:val="001E7282"/>
    <w:rsid w:val="001E7F26"/>
    <w:rsid w:val="001F08AC"/>
    <w:rsid w:val="001F1661"/>
    <w:rsid w:val="001F4400"/>
    <w:rsid w:val="001F4FB7"/>
    <w:rsid w:val="001F68D4"/>
    <w:rsid w:val="00207AD6"/>
    <w:rsid w:val="00224E88"/>
    <w:rsid w:val="002302B6"/>
    <w:rsid w:val="00264BC4"/>
    <w:rsid w:val="00266124"/>
    <w:rsid w:val="00293FC3"/>
    <w:rsid w:val="00294785"/>
    <w:rsid w:val="002B579F"/>
    <w:rsid w:val="002D2BD4"/>
    <w:rsid w:val="002D78B1"/>
    <w:rsid w:val="002E4212"/>
    <w:rsid w:val="002E693E"/>
    <w:rsid w:val="002E6EC1"/>
    <w:rsid w:val="002F6799"/>
    <w:rsid w:val="00311F07"/>
    <w:rsid w:val="00313AEB"/>
    <w:rsid w:val="003176E8"/>
    <w:rsid w:val="00332881"/>
    <w:rsid w:val="003411F0"/>
    <w:rsid w:val="00351A1E"/>
    <w:rsid w:val="0039797A"/>
    <w:rsid w:val="003A4F37"/>
    <w:rsid w:val="003A6A0C"/>
    <w:rsid w:val="003B29D1"/>
    <w:rsid w:val="003B733D"/>
    <w:rsid w:val="003E14FB"/>
    <w:rsid w:val="003F0079"/>
    <w:rsid w:val="003F13C8"/>
    <w:rsid w:val="003F6FB6"/>
    <w:rsid w:val="003F77B2"/>
    <w:rsid w:val="00403A24"/>
    <w:rsid w:val="00407583"/>
    <w:rsid w:val="00415678"/>
    <w:rsid w:val="004173A5"/>
    <w:rsid w:val="0043359A"/>
    <w:rsid w:val="00444D4A"/>
    <w:rsid w:val="00460952"/>
    <w:rsid w:val="00474477"/>
    <w:rsid w:val="00485511"/>
    <w:rsid w:val="00495D16"/>
    <w:rsid w:val="004A69D3"/>
    <w:rsid w:val="004B60FF"/>
    <w:rsid w:val="004D0FA6"/>
    <w:rsid w:val="004D389B"/>
    <w:rsid w:val="004E14B6"/>
    <w:rsid w:val="00503584"/>
    <w:rsid w:val="0051545D"/>
    <w:rsid w:val="005213BC"/>
    <w:rsid w:val="00522D4C"/>
    <w:rsid w:val="00524FEB"/>
    <w:rsid w:val="00526089"/>
    <w:rsid w:val="00542056"/>
    <w:rsid w:val="005710A3"/>
    <w:rsid w:val="00574971"/>
    <w:rsid w:val="00587606"/>
    <w:rsid w:val="005B3511"/>
    <w:rsid w:val="005B6FCA"/>
    <w:rsid w:val="005C75A5"/>
    <w:rsid w:val="005E706A"/>
    <w:rsid w:val="005F27ED"/>
    <w:rsid w:val="005F285F"/>
    <w:rsid w:val="00600B47"/>
    <w:rsid w:val="00622FF0"/>
    <w:rsid w:val="0064254A"/>
    <w:rsid w:val="00652D43"/>
    <w:rsid w:val="0067070A"/>
    <w:rsid w:val="00671C82"/>
    <w:rsid w:val="006740C1"/>
    <w:rsid w:val="00680F5C"/>
    <w:rsid w:val="00685FEF"/>
    <w:rsid w:val="00687097"/>
    <w:rsid w:val="006950CB"/>
    <w:rsid w:val="006A3507"/>
    <w:rsid w:val="006B421A"/>
    <w:rsid w:val="006B7138"/>
    <w:rsid w:val="006D621F"/>
    <w:rsid w:val="006E111B"/>
    <w:rsid w:val="007203D7"/>
    <w:rsid w:val="007300F5"/>
    <w:rsid w:val="00732F05"/>
    <w:rsid w:val="007363CF"/>
    <w:rsid w:val="0073724E"/>
    <w:rsid w:val="00746CEA"/>
    <w:rsid w:val="00750D85"/>
    <w:rsid w:val="007719FC"/>
    <w:rsid w:val="007744B9"/>
    <w:rsid w:val="007A7EE3"/>
    <w:rsid w:val="007B1A9F"/>
    <w:rsid w:val="007B3629"/>
    <w:rsid w:val="007B4D86"/>
    <w:rsid w:val="007C6117"/>
    <w:rsid w:val="007D0A64"/>
    <w:rsid w:val="007D6467"/>
    <w:rsid w:val="007E14BC"/>
    <w:rsid w:val="007E7AD4"/>
    <w:rsid w:val="00806FDF"/>
    <w:rsid w:val="0081291D"/>
    <w:rsid w:val="0081668B"/>
    <w:rsid w:val="00817DCC"/>
    <w:rsid w:val="00824E9B"/>
    <w:rsid w:val="008314AC"/>
    <w:rsid w:val="008346BA"/>
    <w:rsid w:val="008374AF"/>
    <w:rsid w:val="00844CD7"/>
    <w:rsid w:val="00846CB4"/>
    <w:rsid w:val="0085469B"/>
    <w:rsid w:val="008649DC"/>
    <w:rsid w:val="0086518A"/>
    <w:rsid w:val="008722E1"/>
    <w:rsid w:val="008729D6"/>
    <w:rsid w:val="00877DAB"/>
    <w:rsid w:val="008828C0"/>
    <w:rsid w:val="00883A1C"/>
    <w:rsid w:val="00894148"/>
    <w:rsid w:val="008B1361"/>
    <w:rsid w:val="008B4A49"/>
    <w:rsid w:val="008C0547"/>
    <w:rsid w:val="008D1A8B"/>
    <w:rsid w:val="008E247D"/>
    <w:rsid w:val="008E27C1"/>
    <w:rsid w:val="008E7B23"/>
    <w:rsid w:val="008F2652"/>
    <w:rsid w:val="008F6249"/>
    <w:rsid w:val="009024B8"/>
    <w:rsid w:val="009165A8"/>
    <w:rsid w:val="0092722D"/>
    <w:rsid w:val="009334D8"/>
    <w:rsid w:val="009676A2"/>
    <w:rsid w:val="009713D9"/>
    <w:rsid w:val="00976268"/>
    <w:rsid w:val="0098156B"/>
    <w:rsid w:val="00981C6E"/>
    <w:rsid w:val="0098664F"/>
    <w:rsid w:val="009A27BB"/>
    <w:rsid w:val="009A7565"/>
    <w:rsid w:val="009B644B"/>
    <w:rsid w:val="009B6C4F"/>
    <w:rsid w:val="009C0503"/>
    <w:rsid w:val="009C5022"/>
    <w:rsid w:val="009C6FC1"/>
    <w:rsid w:val="009E269D"/>
    <w:rsid w:val="009E2D57"/>
    <w:rsid w:val="009E34A8"/>
    <w:rsid w:val="009F017E"/>
    <w:rsid w:val="009F620F"/>
    <w:rsid w:val="00A04290"/>
    <w:rsid w:val="00A13297"/>
    <w:rsid w:val="00A14654"/>
    <w:rsid w:val="00A34F8A"/>
    <w:rsid w:val="00A52C9F"/>
    <w:rsid w:val="00A52D46"/>
    <w:rsid w:val="00A712F0"/>
    <w:rsid w:val="00A71CFF"/>
    <w:rsid w:val="00A72010"/>
    <w:rsid w:val="00A73E3C"/>
    <w:rsid w:val="00A8603C"/>
    <w:rsid w:val="00A91E8E"/>
    <w:rsid w:val="00AB5248"/>
    <w:rsid w:val="00AB5F6A"/>
    <w:rsid w:val="00AC13B8"/>
    <w:rsid w:val="00AC7513"/>
    <w:rsid w:val="00AD6115"/>
    <w:rsid w:val="00AD67B1"/>
    <w:rsid w:val="00AE4F88"/>
    <w:rsid w:val="00B01B4D"/>
    <w:rsid w:val="00B16281"/>
    <w:rsid w:val="00B3407E"/>
    <w:rsid w:val="00B4104E"/>
    <w:rsid w:val="00B631A6"/>
    <w:rsid w:val="00B856BA"/>
    <w:rsid w:val="00B90679"/>
    <w:rsid w:val="00B92115"/>
    <w:rsid w:val="00BA0828"/>
    <w:rsid w:val="00BA204A"/>
    <w:rsid w:val="00BA3CA4"/>
    <w:rsid w:val="00BB0C59"/>
    <w:rsid w:val="00BB5F69"/>
    <w:rsid w:val="00BC618F"/>
    <w:rsid w:val="00BD116E"/>
    <w:rsid w:val="00BD30B9"/>
    <w:rsid w:val="00BD3542"/>
    <w:rsid w:val="00BD3D27"/>
    <w:rsid w:val="00BF518D"/>
    <w:rsid w:val="00C038F7"/>
    <w:rsid w:val="00C11252"/>
    <w:rsid w:val="00C16DDB"/>
    <w:rsid w:val="00C30DFC"/>
    <w:rsid w:val="00C6148B"/>
    <w:rsid w:val="00C70B27"/>
    <w:rsid w:val="00C71D30"/>
    <w:rsid w:val="00C91623"/>
    <w:rsid w:val="00C91D66"/>
    <w:rsid w:val="00C941CB"/>
    <w:rsid w:val="00CA1981"/>
    <w:rsid w:val="00CA32A3"/>
    <w:rsid w:val="00CA3651"/>
    <w:rsid w:val="00CB173D"/>
    <w:rsid w:val="00CB4998"/>
    <w:rsid w:val="00CC2ACB"/>
    <w:rsid w:val="00CE0413"/>
    <w:rsid w:val="00CE6E1A"/>
    <w:rsid w:val="00CF3CA0"/>
    <w:rsid w:val="00D00F42"/>
    <w:rsid w:val="00D04D91"/>
    <w:rsid w:val="00D07027"/>
    <w:rsid w:val="00D15F8F"/>
    <w:rsid w:val="00D332E1"/>
    <w:rsid w:val="00D358BF"/>
    <w:rsid w:val="00D4143E"/>
    <w:rsid w:val="00D43047"/>
    <w:rsid w:val="00D51B5D"/>
    <w:rsid w:val="00D57FDE"/>
    <w:rsid w:val="00D602EB"/>
    <w:rsid w:val="00D61F3B"/>
    <w:rsid w:val="00D73BAD"/>
    <w:rsid w:val="00D73C63"/>
    <w:rsid w:val="00D749C6"/>
    <w:rsid w:val="00D847E1"/>
    <w:rsid w:val="00DC422E"/>
    <w:rsid w:val="00DC50D7"/>
    <w:rsid w:val="00DD0430"/>
    <w:rsid w:val="00DD0FBB"/>
    <w:rsid w:val="00DF4002"/>
    <w:rsid w:val="00E01573"/>
    <w:rsid w:val="00E063F9"/>
    <w:rsid w:val="00E075A6"/>
    <w:rsid w:val="00E10489"/>
    <w:rsid w:val="00E10ACA"/>
    <w:rsid w:val="00E23E88"/>
    <w:rsid w:val="00E364CE"/>
    <w:rsid w:val="00E402EB"/>
    <w:rsid w:val="00E47D19"/>
    <w:rsid w:val="00E647E0"/>
    <w:rsid w:val="00E7492E"/>
    <w:rsid w:val="00E75212"/>
    <w:rsid w:val="00E87DA2"/>
    <w:rsid w:val="00E940D5"/>
    <w:rsid w:val="00E95851"/>
    <w:rsid w:val="00E97770"/>
    <w:rsid w:val="00EA31DE"/>
    <w:rsid w:val="00EB09A4"/>
    <w:rsid w:val="00EB28A2"/>
    <w:rsid w:val="00EC09B8"/>
    <w:rsid w:val="00EC77EA"/>
    <w:rsid w:val="00ED70F6"/>
    <w:rsid w:val="00ED7395"/>
    <w:rsid w:val="00EE2B77"/>
    <w:rsid w:val="00EE373F"/>
    <w:rsid w:val="00EE6E63"/>
    <w:rsid w:val="00EE7464"/>
    <w:rsid w:val="00F043C6"/>
    <w:rsid w:val="00F122FA"/>
    <w:rsid w:val="00F131C9"/>
    <w:rsid w:val="00F135D0"/>
    <w:rsid w:val="00F1586F"/>
    <w:rsid w:val="00F17831"/>
    <w:rsid w:val="00F26CB0"/>
    <w:rsid w:val="00F301E0"/>
    <w:rsid w:val="00F313E8"/>
    <w:rsid w:val="00F669CC"/>
    <w:rsid w:val="00F67EE5"/>
    <w:rsid w:val="00F75305"/>
    <w:rsid w:val="00F76C43"/>
    <w:rsid w:val="00F76D49"/>
    <w:rsid w:val="00F821E9"/>
    <w:rsid w:val="00F83963"/>
    <w:rsid w:val="00F97EFC"/>
    <w:rsid w:val="00FA21F1"/>
    <w:rsid w:val="00FA3074"/>
    <w:rsid w:val="00FB186C"/>
    <w:rsid w:val="00FB645E"/>
    <w:rsid w:val="00FB6D2E"/>
    <w:rsid w:val="00FC2C5C"/>
    <w:rsid w:val="00FD0F27"/>
    <w:rsid w:val="00FE6161"/>
    <w:rsid w:val="00FF0FAC"/>
    <w:rsid w:val="00F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18C18CC"/>
  <w15:docId w15:val="{B28EBF8E-2547-DE48-9061-7FAA502B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keepNext/>
      <w:outlineLvl w:val="1"/>
    </w:pPr>
    <w:rPr>
      <w:rFonts w:ascii="Tahoma" w:hAnsi="Tahoma" w:cs="Tahoma"/>
      <w:b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="Cambria"/>
      <w:b/>
      <w:color w:val="4F81BD"/>
    </w:rPr>
  </w:style>
  <w:style w:type="paragraph" w:styleId="Heading4">
    <w:name w:val="heading 4"/>
    <w:basedOn w:val="Normal"/>
    <w:uiPriority w:val="9"/>
    <w:unhideWhenUsed/>
    <w:qFormat/>
    <w:pPr>
      <w:keepNext/>
      <w:jc w:val="both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0" w:lineRule="atLeast"/>
      <w:ind w:left="720"/>
      <w:jc w:val="both"/>
    </w:pPr>
    <w:rPr>
      <w:rFonts w:ascii="Verdana" w:hAnsi="Verdana"/>
      <w:color w:val="000000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pg1body">
    <w:name w:val="pg1body"/>
    <w:basedOn w:val="Normal"/>
    <w:pPr>
      <w:spacing w:before="40" w:after="120" w:line="-276" w:lineRule="auto"/>
    </w:pPr>
    <w:rPr>
      <w:rFonts w:ascii="Arial" w:hAnsi="Arial"/>
      <w:sz w:val="20"/>
      <w:szCs w:val="20"/>
    </w:rPr>
  </w:style>
  <w:style w:type="paragraph" w:styleId="NormalWeb">
    <w:name w:val="Normal (Web)"/>
    <w:basedOn w:val="Normal"/>
    <w:pPr>
      <w:spacing w:before="100" w:after="100"/>
    </w:pPr>
    <w:rPr>
      <w:szCs w:val="20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customStyle="1" w:styleId="BodyTextChar">
    <w:name w:val="Body Text Char"/>
    <w:basedOn w:val="DefaultParagraphFont"/>
    <w:link w:val="BodyText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tblPr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rPr>
      <w:rFonts w:ascii="Cambria"/>
      <w:b/>
      <w:color w:val="4F81BD"/>
      <w:sz w:val="24"/>
      <w:szCs w:val="24"/>
    </w:r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27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2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2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332</Words>
  <Characters>1894</Characters>
  <Application>Microsoft Office Word</Application>
  <DocSecurity>0</DocSecurity>
  <Lines>15</Lines>
  <Paragraphs>4</Paragraphs>
  <ScaleCrop>false</ScaleCrop>
  <Company>HP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CURRICULAM VITAE</dc:title>
  <dc:creator>IBM</dc:creator>
  <cp:lastModifiedBy>Guest User</cp:lastModifiedBy>
  <cp:revision>89</cp:revision>
  <dcterms:created xsi:type="dcterms:W3CDTF">2023-10-04T14:10:00Z</dcterms:created>
  <dcterms:modified xsi:type="dcterms:W3CDTF">2024-08-09T11:53:00Z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4ff55e13ef6f486491d51aa97268058a</vt:lpwstr>
  </property>
</Properties>
</file>