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RAHINI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>.R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 xml:space="preserve">                                             </w:t>
      </w:r>
    </w:p>
    <w:p>
      <w:pPr>
        <w:pStyle w:val="style0"/>
        <w:rPr>
          <w:rFonts w:ascii="Times New Roman" w:cs="Times New Roman" w:hAnsi="Times New Roman"/>
          <w:b/>
          <w:sz w:val="32"/>
          <w:szCs w:val="32"/>
        </w:rPr>
      </w:pPr>
      <w:r>
        <w:rPr>
          <w:rFonts w:ascii="Times New Roman" w:cs="Times New Roman" w:hAnsi="Times New Roman"/>
          <w:b/>
          <w:sz w:val="28"/>
          <w:szCs w:val="28"/>
        </w:rPr>
        <w:t>PHONE</w:t>
      </w:r>
      <w:r>
        <w:rPr>
          <w:rFonts w:ascii="Times New Roman" w:cs="Times New Roman" w:hAnsi="Times New Roman"/>
          <w:b/>
          <w:sz w:val="28"/>
          <w:szCs w:val="28"/>
        </w:rPr>
        <w:t>: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9</w:t>
      </w:r>
      <w:r>
        <w:rPr>
          <w:rFonts w:ascii="Times New Roman" w:cs="Times New Roman" w:hAnsi="Times New Roman"/>
          <w:sz w:val="26"/>
          <w:szCs w:val="26"/>
        </w:rPr>
        <w:t>597287767</w:t>
      </w:r>
      <w:r>
        <w:rPr>
          <w:rFonts w:ascii="Times New Roman" w:cs="Times New Roman" w:hAnsi="Times New Roman"/>
          <w:sz w:val="26"/>
          <w:szCs w:val="26"/>
          <w:lang w:val="en-US"/>
        </w:rPr>
        <w:t>,9597287474</w:t>
      </w:r>
    </w:p>
    <w:p>
      <w:pPr>
        <w:pStyle w:val="style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8"/>
          <w:szCs w:val="28"/>
        </w:rPr>
        <w:t>EMAIL ID: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r.rahini710</w:t>
      </w:r>
      <w:r>
        <w:rPr>
          <w:rFonts w:ascii="Times New Roman" w:cs="Times New Roman" w:hAnsi="Times New Roman"/>
          <w:sz w:val="26"/>
          <w:szCs w:val="26"/>
        </w:rPr>
        <w:t>@gmail.com</w:t>
      </w:r>
    </w:p>
    <w:p>
      <w:pPr>
        <w:pStyle w:val="style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  <w:lang w:val="en-US"/>
        </w:rPr>
        <w:t>----</w:t>
      </w:r>
      <w:r>
        <w:rPr>
          <w:rFonts w:ascii="Times New Roman" w:cs="Times New Roman" w:hAnsi="Times New Roman"/>
          <w:sz w:val="26"/>
          <w:szCs w:val="26"/>
          <w:lang w:val="en-US"/>
        </w:rPr>
        <w:t>------------------------------</w:t>
      </w:r>
      <w:r>
        <w:rPr>
          <w:rFonts w:ascii="Times New Roman" w:cs="Times New Roman" w:hAnsi="Times New Roman"/>
          <w:sz w:val="26"/>
          <w:szCs w:val="26"/>
          <w:lang w:val="en-US"/>
        </w:rPr>
        <w:t>----------------------------------------</w:t>
      </w:r>
      <w:r>
        <w:rPr>
          <w:rFonts w:ascii="Times New Roman" w:cs="Times New Roman" w:hAnsi="Times New Roman"/>
          <w:sz w:val="26"/>
          <w:szCs w:val="26"/>
          <w:lang w:val="en-US"/>
        </w:rPr>
        <w:t>------------------------</w:t>
      </w:r>
      <w:r>
        <w:rPr>
          <w:rFonts w:ascii="Times New Roman" w:cs="Times New Roman" w:hAnsi="Times New Roman"/>
          <w:sz w:val="26"/>
          <w:szCs w:val="26"/>
          <w:lang w:val="en-US"/>
        </w:rPr>
        <w:t>------------------------------</w:t>
      </w:r>
    </w:p>
    <w:p>
      <w:pPr>
        <w:pStyle w:val="style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OBJECTIVE:</w:t>
      </w:r>
    </w:p>
    <w:p>
      <w:pPr>
        <w:pStyle w:val="style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   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To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build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a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cs="Times New Roman" w:hAnsi="Times New Roman" w:hint="default"/>
          <w:sz w:val="26"/>
          <w:szCs w:val="26"/>
          <w:lang w:val="en-US"/>
        </w:rPr>
        <w:t>good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career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relationship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with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cs="Times New Roman" w:hAnsi="Times New Roman" w:hint="default"/>
          <w:sz w:val="26"/>
          <w:szCs w:val="26"/>
          <w:lang w:val="en-US"/>
        </w:rPr>
        <w:t xml:space="preserve">people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in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a</w:t>
      </w:r>
      <w:r>
        <w:rPr>
          <w:rFonts w:cs="Times New Roman" w:hAnsi="Times New Roman" w:hint="default"/>
          <w:sz w:val="26"/>
          <w:szCs w:val="26"/>
          <w:lang w:val="en-US"/>
        </w:rPr>
        <w:t xml:space="preserve"> reputed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environment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that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offer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opportunities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for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career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growth</w:t>
      </w:r>
      <w:r>
        <w:rPr>
          <w:rFonts w:cs="Times New Roman" w:hAnsi="Times New Roman" w:hint="default"/>
          <w:sz w:val="26"/>
          <w:szCs w:val="26"/>
          <w:lang w:val="en-US"/>
        </w:rPr>
        <w:t xml:space="preserve"> and pave a way to expand my knowledge and learnings.</w:t>
      </w:r>
    </w:p>
    <w:p>
      <w:pPr>
        <w:pStyle w:val="style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EDUCATION:</w:t>
      </w:r>
    </w:p>
    <w:tbl>
      <w:tblPr>
        <w:tblStyle w:val="style154"/>
        <w:tblW w:w="9106" w:type="dxa"/>
        <w:tblLook w:val="00A0" w:firstRow="1" w:lastRow="0" w:firstColumn="1" w:lastColumn="0" w:noHBand="0" w:noVBand="0"/>
      </w:tblPr>
      <w:tblGrid>
        <w:gridCol w:w="1135"/>
        <w:gridCol w:w="2842"/>
        <w:gridCol w:w="2462"/>
        <w:gridCol w:w="1221"/>
        <w:gridCol w:w="1740"/>
      </w:tblGrid>
      <w:tr>
        <w:trPr/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COURSE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INSTITUTION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BOARD/UNIVERSITY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YEAR OF PASSING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PERCENTAGE</w:t>
            </w:r>
          </w:p>
          <w:p>
            <w:pPr>
              <w:pStyle w:val="style0"/>
              <w:rPr>
                <w:rFonts w:ascii="Times New Roman" w:cs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cs="Times New Roman" w:hAnsi="Times New Roman"/>
                <w:b/>
                <w:sz w:val="24"/>
                <w:szCs w:val="24"/>
                <w:lang w:val="en-US"/>
              </w:rPr>
              <w:t>OBTAINED</w:t>
            </w:r>
          </w:p>
        </w:tc>
      </w:tr>
      <w:tr>
        <w:tblPrEx/>
        <w:trPr/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  <w:lang w:val="en-US"/>
              </w:rPr>
              <w:t>M.Com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  <w:lang w:val="en-US"/>
              </w:rPr>
              <w:t>School of Distance Education,Coimbatore.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  <w:lang w:val="en-US"/>
              </w:rPr>
              <w:t>Bharathiyar University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  <w:lang w:val="en-US"/>
              </w:rPr>
              <w:t>2021-23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  <w:lang w:val="en-US"/>
              </w:rPr>
              <w:t>65%</w:t>
            </w:r>
          </w:p>
        </w:tc>
      </w:tr>
      <w:tr>
        <w:tblPrEx/>
        <w:trPr/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B.Com</w:t>
            </w:r>
          </w:p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Nirmala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 xml:space="preserve"> college for Women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,Coimbatore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-18.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Bharathiyar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 xml:space="preserve"> university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  <w:lang w:val="en-US"/>
              </w:rPr>
              <w:t>2016</w:t>
            </w:r>
            <w:r>
              <w:rPr>
                <w:rFonts w:ascii="Times New Roman" w:cs="Times New Roman" w:hAnsi="Times New Roman"/>
                <w:sz w:val="26"/>
                <w:szCs w:val="26"/>
                <w:lang w:val="en-US"/>
              </w:rPr>
              <w:t>-19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7</w:t>
            </w:r>
            <w:r>
              <w:rPr>
                <w:rFonts w:ascii="Times New Roman" w:cs="Times New Roman" w:hAnsi="Times New Roman"/>
                <w:sz w:val="26"/>
                <w:szCs w:val="26"/>
                <w:lang w:val="en-US"/>
              </w:rPr>
              <w:t>9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%</w:t>
            </w:r>
          </w:p>
        </w:tc>
      </w:tr>
      <w:tr>
        <w:tblPrEx/>
        <w:trPr/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HSC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Nirmala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matric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 xml:space="preserve"> high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er secondary school,Coimbatore-18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Matriculation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2015-16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96.58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%</w:t>
            </w:r>
          </w:p>
        </w:tc>
      </w:tr>
      <w:tr>
        <w:tblPrEx/>
        <w:trPr/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SSLC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Nirmala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matric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 xml:space="preserve"> higher secondary school,Coimbatore-1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8</w:t>
            </w:r>
          </w:p>
        </w:tc>
        <w:tc>
          <w:tcPr>
            <w:tcW w:w="2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  <w:lang w:val="en-US"/>
              </w:rPr>
              <w:t>Matri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culation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2013-14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0"/>
              <w:rPr>
                <w:rFonts w:ascii="Times New Roman" w:cs="Times New Roman" w:hAnsi="Times New Roman"/>
                <w:sz w:val="26"/>
                <w:szCs w:val="26"/>
              </w:rPr>
            </w:pPr>
            <w:r>
              <w:rPr>
                <w:rFonts w:ascii="Times New Roman" w:cs="Times New Roman" w:hAnsi="Times New Roman"/>
                <w:sz w:val="26"/>
                <w:szCs w:val="26"/>
              </w:rPr>
              <w:t>96.8</w:t>
            </w:r>
            <w:r>
              <w:rPr>
                <w:rFonts w:ascii="Times New Roman" w:cs="Times New Roman" w:hAnsi="Times New Roman"/>
                <w:sz w:val="26"/>
                <w:szCs w:val="26"/>
              </w:rPr>
              <w:t>%</w:t>
            </w:r>
          </w:p>
        </w:tc>
      </w:tr>
    </w:tbl>
    <w:p>
      <w:pPr>
        <w:pStyle w:val="style0"/>
        <w:rPr>
          <w:rFonts w:ascii="Times New Roman" w:cs="Times New Roman" w:hAnsi="Times New Roman"/>
          <w:b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sz w:val="28"/>
          <w:szCs w:val="28"/>
          <w:lang w:val="en-US"/>
        </w:rPr>
        <w:t>WORK EXPERIENCE:</w:t>
      </w:r>
    </w:p>
    <w:p>
      <w:pPr>
        <w:pStyle w:val="style0"/>
        <w:rPr>
          <w:rFonts w:ascii="Times New Roman" w:cs="Times New Roman" w:hAnsi="Times New Roman"/>
          <w:b w:val="false"/>
          <w:bCs w:val="false"/>
          <w:sz w:val="28"/>
          <w:szCs w:val="28"/>
          <w:lang w:val="en-US"/>
        </w:rPr>
      </w:pPr>
      <w:r>
        <w:rPr>
          <w:rFonts w:ascii="Times New Roman" w:cs="Times New Roman" w:hAnsi="Times New Roman"/>
          <w:b w:val="false"/>
          <w:bCs w:val="false"/>
          <w:sz w:val="28"/>
          <w:szCs w:val="28"/>
          <w:lang w:val="en-US"/>
        </w:rPr>
        <w:t>Worked as a Toddler teacher cum floater for the AY 2023-24 in TIPS-KC, Coimbatore.</w:t>
      </w:r>
    </w:p>
    <w:p>
      <w:pPr>
        <w:pStyle w:val="style0"/>
        <w:rPr>
          <w:rFonts w:ascii="Times New Roman" w:cs="Times New Roman" w:hAnsi="Times New Roman"/>
          <w:b w:val="false"/>
          <w:bCs w:val="false"/>
          <w:sz w:val="28"/>
          <w:szCs w:val="28"/>
          <w:lang w:val="en-US"/>
        </w:rPr>
      </w:pPr>
      <w:r>
        <w:rPr>
          <w:rFonts w:ascii="Times New Roman" w:cs="Times New Roman" w:hAnsi="Times New Roman"/>
          <w:b w:val="false"/>
          <w:bCs w:val="false"/>
          <w:sz w:val="28"/>
          <w:szCs w:val="28"/>
          <w:lang w:val="en-US"/>
        </w:rPr>
        <w:t xml:space="preserve">Worked as a Toddler, Nursery teacher cum acting Admin for the AY 2023-24 in TIPS-KC, Coimbatore. </w:t>
      </w:r>
    </w:p>
    <w:p>
      <w:pPr>
        <w:pStyle w:val="style0"/>
        <w:rPr>
          <w:rFonts w:ascii="Times New Roman" w:cs="Times New Roman" w:hAnsi="Times New Roman"/>
          <w:b w:val="false"/>
          <w:bCs w:val="false"/>
          <w:sz w:val="28"/>
          <w:szCs w:val="28"/>
          <w:lang w:val="en-US"/>
        </w:rPr>
      </w:pPr>
      <w:r>
        <w:rPr>
          <w:rFonts w:ascii="Times New Roman" w:cs="Times New Roman" w:hAnsi="Times New Roman"/>
          <w:b w:val="false"/>
          <w:bCs w:val="false"/>
          <w:sz w:val="28"/>
          <w:szCs w:val="28"/>
          <w:lang w:val="en-US"/>
        </w:rPr>
        <w:t xml:space="preserve">Working as Floater cum KG2 teacher for the AY 2024 in TIPS- KC, Coimbatore. </w:t>
      </w:r>
    </w:p>
    <w:p>
      <w:pPr>
        <w:pStyle w:val="style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8"/>
          <w:szCs w:val="28"/>
          <w:lang w:val="en-US"/>
        </w:rPr>
        <w:t>TECHNICAL SKILLS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>:</w:t>
      </w:r>
    </w:p>
    <w:p>
      <w:pPr>
        <w:pStyle w:val="style0"/>
        <w:rPr>
          <w:rFonts w:ascii="Times New Roman" w:cs="Times New Roman" w:hAnsi="Times New Roman"/>
          <w:sz w:val="26"/>
          <w:szCs w:val="26"/>
          <w:lang w:val="en-US"/>
        </w:rPr>
      </w:pPr>
      <w:r>
        <w:rPr>
          <w:rFonts w:ascii="Times New Roman" w:cs="Times New Roman" w:hAnsi="Times New Roman"/>
          <w:sz w:val="26"/>
          <w:szCs w:val="26"/>
          <w:lang w:val="en-US"/>
        </w:rPr>
        <w:t xml:space="preserve">Programming Skills </w:t>
      </w:r>
      <w:r>
        <w:rPr>
          <w:rFonts w:ascii="Times New Roman" w:cs="Times New Roman" w:hAnsi="Times New Roman"/>
          <w:sz w:val="26"/>
          <w:szCs w:val="26"/>
        </w:rPr>
        <w:t>:</w:t>
      </w:r>
      <w:r>
        <w:rPr>
          <w:rFonts w:ascii="Times New Roman" w:cs="Times New Roman" w:hAnsi="Times New Roman"/>
          <w:sz w:val="26"/>
          <w:szCs w:val="26"/>
        </w:rPr>
        <w:t xml:space="preserve">  Tally</w:t>
      </w:r>
      <w:r>
        <w:rPr>
          <w:rFonts w:ascii="Times New Roman" w:cs="Times New Roman" w:hAnsi="Times New Roman"/>
          <w:sz w:val="26"/>
          <w:szCs w:val="26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 xml:space="preserve">ERP </w:t>
      </w:r>
      <w:r>
        <w:rPr>
          <w:rFonts w:ascii="Times New Roman" w:cs="Times New Roman" w:hAnsi="Times New Roman"/>
          <w:sz w:val="26"/>
          <w:szCs w:val="26"/>
          <w:lang w:val="en-US"/>
        </w:rPr>
        <w:t>9</w:t>
      </w:r>
      <w:r>
        <w:rPr>
          <w:rFonts w:ascii="Times New Roman" w:cs="Times New Roman" w:hAnsi="Times New Roman"/>
          <w:sz w:val="26"/>
          <w:szCs w:val="26"/>
          <w:lang w:val="en-US"/>
        </w:rPr>
        <w:t xml:space="preserve"> , C++ </w:t>
      </w:r>
    </w:p>
    <w:p>
      <w:pPr>
        <w:pStyle w:val="style0"/>
        <w:rPr>
          <w:rFonts w:ascii="Times New Roman" w:cs="Times New Roman" w:hAnsi="Times New Roman"/>
          <w:sz w:val="26"/>
          <w:szCs w:val="26"/>
          <w:lang w:val="en-US"/>
        </w:rPr>
      </w:pPr>
      <w:r>
        <w:rPr>
          <w:rFonts w:ascii="Times New Roman" w:cs="Times New Roman" w:hAnsi="Times New Roman"/>
          <w:sz w:val="26"/>
          <w:szCs w:val="26"/>
          <w:lang w:val="en-US"/>
        </w:rPr>
        <w:t xml:space="preserve">Computer Skills        : Basic Computer Knowledge, MS Office, Spreadsheets, </w:t>
      </w:r>
    </w:p>
    <w:p>
      <w:pPr>
        <w:pStyle w:val="style0"/>
        <w:rPr>
          <w:rFonts w:ascii="Times New Roman" w:cs="Times New Roman" w:hAnsi="Times New Roman"/>
          <w:sz w:val="26"/>
          <w:szCs w:val="26"/>
          <w:lang w:val="en-US"/>
        </w:rPr>
      </w:pPr>
      <w:r>
        <w:rPr>
          <w:rFonts w:ascii="Times New Roman" w:cs="Times New Roman" w:hAnsi="Times New Roman"/>
          <w:sz w:val="26"/>
          <w:szCs w:val="26"/>
          <w:lang w:val="en-US"/>
        </w:rPr>
        <w:t xml:space="preserve">                                       E-mail processing.  </w:t>
      </w:r>
    </w:p>
    <w:p>
      <w:pPr>
        <w:pStyle w:val="style0"/>
        <w:rPr>
          <w:rFonts w:ascii="Times New Roman" w:cs="Times New Roman" w:hAnsi="Times New Roman"/>
          <w:sz w:val="26"/>
          <w:szCs w:val="26"/>
          <w:lang w:val="en-US"/>
        </w:rPr>
      </w:pPr>
    </w:p>
    <w:p>
      <w:pPr>
        <w:pStyle w:val="style0"/>
        <w:rPr>
          <w:rFonts w:ascii="Times New Roman" w:cs="Times New Roman" w:hAnsi="Times New Roman"/>
          <w:sz w:val="26"/>
          <w:szCs w:val="26"/>
          <w:lang w:val="en-US"/>
        </w:rPr>
      </w:pPr>
      <w:r>
        <w:rPr>
          <w:rFonts w:ascii="Times New Roman" w:cs="Times New Roman" w:hAnsi="Times New Roman"/>
          <w:sz w:val="26"/>
          <w:szCs w:val="26"/>
          <w:lang w:val="en-US"/>
        </w:rPr>
        <w:t>Math                           : Basic Mathematics, Knowledge in Aptitude,</w:t>
      </w:r>
    </w:p>
    <w:p>
      <w:pPr>
        <w:pStyle w:val="style0"/>
        <w:rPr>
          <w:rFonts w:ascii="Times New Roman" w:cs="Times New Roman" w:hAnsi="Times New Roman"/>
          <w:sz w:val="26"/>
          <w:szCs w:val="26"/>
          <w:lang w:val="en-US"/>
        </w:rPr>
      </w:pPr>
      <w:r>
        <w:rPr>
          <w:rFonts w:ascii="Times New Roman" w:cs="Times New Roman" w:hAnsi="Times New Roman"/>
          <w:sz w:val="26"/>
          <w:szCs w:val="26"/>
          <w:lang w:val="en-US"/>
        </w:rPr>
        <w:t xml:space="preserve">                                       Problem-Solving methods, Shortcuts. </w:t>
      </w:r>
    </w:p>
    <w:p>
      <w:pPr>
        <w:pStyle w:val="style0"/>
        <w:rPr>
          <w:rFonts w:ascii="Times New Roman" w:cs="Times New Roman" w:hAnsi="Times New Roman"/>
          <w:sz w:val="26"/>
          <w:szCs w:val="26"/>
          <w:lang w:val="en-US"/>
        </w:rPr>
      </w:pPr>
      <w:r>
        <w:rPr>
          <w:rFonts w:ascii="Times New Roman" w:cs="Times New Roman" w:hAnsi="Times New Roman"/>
          <w:sz w:val="26"/>
          <w:szCs w:val="26"/>
          <w:lang w:val="en-US"/>
        </w:rPr>
        <w:t xml:space="preserve">Management Skills  : Leadership, Task Management, Planning etiquette,  </w:t>
      </w:r>
    </w:p>
    <w:p>
      <w:pPr>
        <w:pStyle w:val="style0"/>
        <w:rPr>
          <w:rFonts w:ascii="Times New Roman" w:cs="Times New Roman" w:hAnsi="Times New Roman"/>
          <w:sz w:val="26"/>
          <w:szCs w:val="26"/>
          <w:lang w:val="en-US"/>
        </w:rPr>
      </w:pPr>
      <w:r>
        <w:rPr>
          <w:rFonts w:ascii="Times New Roman" w:cs="Times New Roman" w:hAnsi="Times New Roman"/>
          <w:sz w:val="26"/>
          <w:szCs w:val="26"/>
          <w:lang w:val="en-US"/>
        </w:rPr>
        <w:t xml:space="preserve">                                       Teamwork,Communication Skills,Scheduling,</w:t>
      </w:r>
    </w:p>
    <w:p>
      <w:pPr>
        <w:pStyle w:val="style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sz w:val="26"/>
          <w:szCs w:val="26"/>
          <w:lang w:val="en-US"/>
        </w:rPr>
        <w:t xml:space="preserve">                                       Analysis in ta</w:t>
      </w:r>
      <w:r>
        <w:rPr>
          <w:rFonts w:cs="Times New Roman" w:hAnsi="Times New Roman"/>
          <w:sz w:val="26"/>
          <w:szCs w:val="26"/>
          <w:lang w:val="en-US"/>
        </w:rPr>
        <w:t>k</w:t>
      </w:r>
      <w:r>
        <w:rPr>
          <w:rFonts w:ascii="Times New Roman" w:cs="Times New Roman" w:hAnsi="Times New Roman"/>
          <w:sz w:val="26"/>
          <w:szCs w:val="26"/>
          <w:lang w:val="en-US"/>
        </w:rPr>
        <w:t>ing a decision, Decision-making.</w:t>
      </w:r>
    </w:p>
    <w:p>
      <w:pPr>
        <w:pStyle w:val="style0"/>
        <w:rPr>
          <w:rFonts w:ascii="Times New Roman" w:cs="Times New Roman" w:hAnsi="Times New Roman"/>
          <w:b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sz w:val="28"/>
          <w:szCs w:val="28"/>
          <w:lang w:val="en-US"/>
        </w:rPr>
        <w:t>INDUS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>TR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>IAL EXPO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>S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>URE:</w:t>
      </w:r>
    </w:p>
    <w:p>
      <w:pPr>
        <w:pStyle w:val="style0"/>
        <w:rPr>
          <w:rFonts w:ascii="Times New Roman" w:cs="Times New Roman" w:hAnsi="Times New Roman"/>
          <w:b/>
          <w:sz w:val="28"/>
          <w:szCs w:val="28"/>
          <w:lang w:val="en-US"/>
        </w:rPr>
      </w:pPr>
      <w:r>
        <w:rPr>
          <w:rFonts w:ascii="Times New Roman" w:cs="Times New Roman" w:hAnsi="Times New Roman" w:hint="default"/>
          <w:sz w:val="26"/>
          <w:szCs w:val="26"/>
          <w:lang w:val="en-US"/>
        </w:rPr>
        <w:t>W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ork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ed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u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nder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an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Auditor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for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a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period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of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1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month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to ga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in technical and practical skil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ls in subject.</w:t>
      </w:r>
    </w:p>
    <w:p>
      <w:pPr>
        <w:pStyle w:val="style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b/>
          <w:sz w:val="28"/>
          <w:szCs w:val="28"/>
        </w:rPr>
        <w:t>INTEREST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>S</w:t>
      </w:r>
      <w:r>
        <w:rPr>
          <w:rFonts w:ascii="Times New Roman" w:cs="Times New Roman" w:hAnsi="Times New Roman"/>
          <w:b/>
          <w:sz w:val="28"/>
          <w:szCs w:val="28"/>
        </w:rPr>
        <w:t>: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  <w:lang w:val="en-US"/>
        </w:rPr>
        <w:t>Anchori</w:t>
      </w:r>
      <w:r>
        <w:rPr>
          <w:rFonts w:ascii="Times New Roman" w:cs="Times New Roman" w:hAnsi="Times New Roman"/>
          <w:sz w:val="26"/>
          <w:szCs w:val="26"/>
          <w:lang w:val="en-US"/>
        </w:rPr>
        <w:t>ng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>Teaching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  <w:lang w:val="en-US"/>
        </w:rPr>
        <w:t>Essay Writing</w:t>
      </w:r>
    </w:p>
    <w:p>
      <w:pPr>
        <w:pStyle w:val="style179"/>
        <w:numPr>
          <w:ilvl w:val="0"/>
          <w:numId w:val="1"/>
        </w:numPr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  <w:lang w:val="en-US"/>
        </w:rPr>
        <w:t>Poetry</w:t>
      </w:r>
    </w:p>
    <w:p>
      <w:pPr>
        <w:pStyle w:val="style0"/>
        <w:rPr>
          <w:rFonts w:ascii="Times New Roman" w:cs="Times New Roman" w:hAnsi="Times New Roman"/>
          <w:b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sz w:val="28"/>
          <w:szCs w:val="28"/>
          <w:lang w:val="en-US"/>
        </w:rPr>
        <w:t>ACT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>VIT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 xml:space="preserve">IES 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>A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 xml:space="preserve">ND 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>ACHIEVE</w:t>
      </w:r>
      <w:r>
        <w:rPr>
          <w:rFonts w:ascii="Times New Roman" w:cs="Times New Roman" w:hAnsi="Times New Roman"/>
          <w:b/>
          <w:sz w:val="28"/>
          <w:szCs w:val="28"/>
          <w:lang w:val="en-US"/>
        </w:rPr>
        <w:t>MENTS:</w:t>
      </w:r>
    </w:p>
    <w:p>
      <w:pPr>
        <w:pStyle w:val="style179"/>
        <w:numPr>
          <w:ilvl w:val="0"/>
          <w:numId w:val="2"/>
        </w:numPr>
        <w:rPr>
          <w:rFonts w:ascii="Times New Roman" w:cs="Times New Roman" w:hAnsi="Times New Roman" w:hint="default"/>
          <w:sz w:val="26"/>
          <w:szCs w:val="26"/>
          <w:lang w:val="en-US"/>
        </w:rPr>
      </w:pPr>
      <w:r>
        <w:rPr>
          <w:rFonts w:ascii="Times New Roman" w:cs="Times New Roman" w:hAnsi="Times New Roman" w:hint="default"/>
          <w:sz w:val="26"/>
          <w:szCs w:val="26"/>
          <w:lang w:val="en-US"/>
        </w:rPr>
        <w:t>Took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active part </w:t>
      </w:r>
      <w:r>
        <w:rPr>
          <w:rFonts w:cs="Times New Roman" w:hAnsi="Times New Roman" w:hint="default"/>
          <w:sz w:val="26"/>
          <w:szCs w:val="26"/>
          <w:lang w:val="en-US"/>
        </w:rPr>
        <w:t>at various inter collegiate meet at various colleges in Coimbatore.</w:t>
      </w:r>
    </w:p>
    <w:p>
      <w:pPr>
        <w:pStyle w:val="style179"/>
        <w:numPr>
          <w:ilvl w:val="0"/>
          <w:numId w:val="3"/>
        </w:numPr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 w:hint="default"/>
          <w:sz w:val="26"/>
          <w:szCs w:val="26"/>
          <w:lang w:val="en-US"/>
        </w:rPr>
        <w:t>C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onducted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and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Anchored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"Business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Connection"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program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me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in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inter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collegia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te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 xml:space="preserve"> 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meet</w:t>
      </w:r>
      <w:r>
        <w:rPr>
          <w:rFonts w:ascii="Times New Roman" w:cs="Times New Roman" w:hAnsi="Times New Roman" w:hint="default"/>
          <w:sz w:val="26"/>
          <w:szCs w:val="26"/>
          <w:lang w:val="en-US"/>
        </w:rPr>
        <w:t>.</w:t>
      </w:r>
    </w:p>
    <w:p>
      <w:pPr>
        <w:pStyle w:val="style179"/>
        <w:numPr>
          <w:ilvl w:val="0"/>
          <w:numId w:val="4"/>
        </w:numPr>
        <w:rPr>
          <w:rFonts w:ascii="Times New Roman" w:cs="Times New Roman" w:hAnsi="Times New Roman"/>
          <w:sz w:val="26"/>
          <w:szCs w:val="26"/>
          <w:lang w:val="en-US"/>
        </w:rPr>
      </w:pPr>
      <w:r>
        <w:rPr>
          <w:rFonts w:ascii="Times New Roman" w:cs="Times New Roman" w:hAnsi="Times New Roman"/>
          <w:sz w:val="26"/>
          <w:szCs w:val="26"/>
          <w:lang w:val="en-US"/>
        </w:rPr>
        <w:t>Participated in social service programs</w:t>
      </w:r>
      <w:r>
        <w:rPr>
          <w:rFonts w:ascii="Times New Roman" w:cs="Times New Roman" w:hAnsi="Times New Roman"/>
          <w:sz w:val="26"/>
          <w:szCs w:val="26"/>
          <w:lang w:val="en-US"/>
        </w:rPr>
        <w:t xml:space="preserve"> hel</w:t>
      </w:r>
      <w:r>
        <w:rPr>
          <w:rFonts w:ascii="Times New Roman" w:cs="Times New Roman" w:hAnsi="Times New Roman"/>
          <w:sz w:val="26"/>
          <w:szCs w:val="26"/>
          <w:lang w:val="en-US"/>
        </w:rPr>
        <w:t>d.</w:t>
      </w:r>
    </w:p>
    <w:p>
      <w:pPr>
        <w:pStyle w:val="style179"/>
        <w:numPr>
          <w:ilvl w:val="0"/>
          <w:numId w:val="5"/>
        </w:numPr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  <w:lang w:val="en-US"/>
        </w:rPr>
        <w:t>Certi</w:t>
      </w:r>
      <w:r>
        <w:rPr>
          <w:rFonts w:ascii="Times New Roman" w:cs="Times New Roman" w:hAnsi="Times New Roman"/>
          <w:sz w:val="26"/>
          <w:szCs w:val="26"/>
          <w:lang w:val="en-US"/>
        </w:rPr>
        <w:t xml:space="preserve">fied for </w:t>
      </w:r>
      <w:r>
        <w:rPr>
          <w:rFonts w:ascii="Times New Roman" w:cs="Times New Roman" w:hAnsi="Times New Roman"/>
          <w:sz w:val="26"/>
          <w:szCs w:val="26"/>
          <w:lang w:val="en-US"/>
        </w:rPr>
        <w:t xml:space="preserve">participation </w:t>
      </w:r>
      <w:r>
        <w:rPr>
          <w:rFonts w:ascii="Times New Roman" w:cs="Times New Roman" w:hAnsi="Times New Roman"/>
          <w:sz w:val="26"/>
          <w:szCs w:val="26"/>
          <w:lang w:val="en-US"/>
        </w:rPr>
        <w:t xml:space="preserve">in </w:t>
      </w:r>
      <w:r>
        <w:rPr>
          <w:rFonts w:ascii="Times New Roman" w:cs="Times New Roman" w:hAnsi="Times New Roman"/>
          <w:sz w:val="26"/>
          <w:szCs w:val="26"/>
          <w:lang w:val="en-US"/>
        </w:rPr>
        <w:t>"Entrepreneu</w:t>
      </w:r>
      <w:r>
        <w:rPr>
          <w:rFonts w:ascii="Times New Roman" w:cs="Times New Roman" w:hAnsi="Times New Roman"/>
          <w:sz w:val="26"/>
          <w:szCs w:val="26"/>
          <w:lang w:val="en-US"/>
        </w:rPr>
        <w:t>rial Development"</w:t>
      </w:r>
      <w:r>
        <w:rPr>
          <w:rFonts w:ascii="Times New Roman" w:cs="Times New Roman" w:hAnsi="Times New Roman"/>
          <w:sz w:val="26"/>
          <w:szCs w:val="26"/>
          <w:lang w:val="en-US"/>
        </w:rPr>
        <w:t xml:space="preserve"> seminar</w:t>
      </w:r>
      <w:r>
        <w:rPr>
          <w:rFonts w:ascii="Times New Roman" w:cs="Times New Roman" w:hAnsi="Times New Roman"/>
          <w:sz w:val="26"/>
          <w:szCs w:val="26"/>
          <w:lang w:val="en-US"/>
        </w:rPr>
        <w:t xml:space="preserve"> programme</w:t>
      </w:r>
    </w:p>
    <w:p>
      <w:pPr>
        <w:pStyle w:val="style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PERSONAL INFORMATION:</w:t>
      </w:r>
    </w:p>
    <w:p>
      <w:pPr>
        <w:pStyle w:val="style0"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cs="Times New Roman" w:hAnsi="Times New Roman"/>
          <w:b/>
          <w:sz w:val="28"/>
          <w:szCs w:val="28"/>
        </w:rPr>
        <w:t>Father’s name:</w:t>
      </w:r>
      <w:r>
        <w:rPr>
          <w:rFonts w:ascii="Times New Roman" w:cs="Times New Roman" w:hAnsi="Times New Roman"/>
          <w:b/>
          <w:sz w:val="32"/>
          <w:szCs w:val="32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D.Ravi Chandran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Date of Birth:</w:t>
      </w:r>
      <w:r>
        <w:rPr>
          <w:rFonts w:ascii="Times New Roman" w:cs="Times New Roman" w:hAnsi="Times New Roman"/>
          <w:b/>
          <w:sz w:val="32"/>
          <w:szCs w:val="32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10.01.1999</w:t>
      </w:r>
    </w:p>
    <w:p>
      <w:pPr>
        <w:pStyle w:val="style0"/>
        <w:rPr>
          <w:rFonts w:ascii="Times New Roman" w:cs="Times New Roman" w:hAnsi="Times New Roman"/>
          <w:b w:val="false"/>
          <w:bCs w:val="false"/>
          <w:sz w:val="28"/>
          <w:szCs w:val="28"/>
        </w:rPr>
      </w:pPr>
      <w:r>
        <w:rPr>
          <w:rFonts w:cs="Times New Roman" w:hAnsi="Times New Roman"/>
          <w:b/>
          <w:bCs/>
          <w:sz w:val="28"/>
          <w:szCs w:val="28"/>
          <w:lang w:val="en-US"/>
        </w:rPr>
        <w:t>Ad</w:t>
      </w:r>
      <w:r>
        <w:rPr>
          <w:rFonts w:cs="Times New Roman" w:hAnsi="Times New Roman"/>
          <w:b/>
          <w:bCs/>
          <w:sz w:val="28"/>
          <w:szCs w:val="28"/>
          <w:lang w:val="en-US"/>
        </w:rPr>
        <w:t xml:space="preserve">dress: </w:t>
      </w:r>
      <w:r>
        <w:rPr>
          <w:rFonts w:cs="Times New Roman" w:hAnsi="Times New Roman"/>
          <w:b w:val="false"/>
          <w:bCs w:val="false"/>
          <w:sz w:val="28"/>
          <w:szCs w:val="28"/>
          <w:lang w:val="en-US"/>
        </w:rPr>
        <w:t>146B,</w:t>
      </w:r>
      <w:r>
        <w:rPr>
          <w:rFonts w:cs="Times New Roman" w:hAnsi="Times New Roman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cs="Times New Roman" w:hAnsi="Times New Roman"/>
          <w:b w:val="false"/>
          <w:bCs w:val="false"/>
          <w:sz w:val="28"/>
          <w:szCs w:val="28"/>
          <w:lang w:val="en-US"/>
        </w:rPr>
        <w:t>Sundakkamuthur Ro</w:t>
      </w:r>
      <w:r>
        <w:rPr>
          <w:rFonts w:cs="Times New Roman" w:hAnsi="Times New Roman"/>
          <w:b w:val="false"/>
          <w:bCs w:val="false"/>
          <w:sz w:val="28"/>
          <w:szCs w:val="28"/>
          <w:lang w:val="en-US"/>
        </w:rPr>
        <w:t>ad</w:t>
      </w:r>
      <w:r>
        <w:rPr>
          <w:rFonts w:cs="Times New Roman" w:hAnsi="Times New Roman"/>
          <w:b w:val="false"/>
          <w:bCs w:val="false"/>
          <w:sz w:val="28"/>
          <w:szCs w:val="28"/>
          <w:lang w:val="en-US"/>
        </w:rPr>
        <w:t>,</w:t>
      </w:r>
      <w:r>
        <w:rPr>
          <w:rFonts w:cs="Times New Roman" w:hAnsi="Times New Roman"/>
          <w:b w:val="false"/>
          <w:bCs w:val="false"/>
          <w:sz w:val="28"/>
          <w:szCs w:val="28"/>
          <w:lang w:val="en-US"/>
        </w:rPr>
        <w:t xml:space="preserve"> </w:t>
      </w:r>
      <w:r>
        <w:rPr>
          <w:rFonts w:cs="Times New Roman" w:hAnsi="Times New Roman"/>
          <w:b w:val="false"/>
          <w:bCs w:val="false"/>
          <w:sz w:val="28"/>
          <w:szCs w:val="28"/>
          <w:lang w:val="en-US"/>
        </w:rPr>
        <w:t>Coimbatore-2</w:t>
      </w:r>
      <w:r>
        <w:rPr>
          <w:rFonts w:cs="Times New Roman" w:hAnsi="Times New Roman"/>
          <w:b w:val="false"/>
          <w:bCs w:val="false"/>
          <w:sz w:val="28"/>
          <w:szCs w:val="28"/>
          <w:lang w:val="en-US"/>
        </w:rPr>
        <w:t>6.</w:t>
      </w:r>
    </w:p>
    <w:p>
      <w:pPr>
        <w:pStyle w:val="style0"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cs="Times New Roman" w:hAnsi="Times New Roman"/>
          <w:b/>
          <w:sz w:val="28"/>
          <w:szCs w:val="28"/>
        </w:rPr>
        <w:t xml:space="preserve">Sex: </w:t>
      </w:r>
      <w:r>
        <w:rPr>
          <w:rFonts w:ascii="Times New Roman" w:cs="Times New Roman" w:hAnsi="Times New Roman"/>
          <w:b/>
          <w:sz w:val="32"/>
          <w:szCs w:val="32"/>
        </w:rPr>
        <w:t xml:space="preserve"> </w:t>
      </w:r>
      <w:r>
        <w:rPr>
          <w:rFonts w:ascii="Times New Roman" w:cs="Times New Roman" w:hAnsi="Times New Roman"/>
          <w:sz w:val="28"/>
          <w:szCs w:val="28"/>
        </w:rPr>
        <w:t>Female</w:t>
      </w:r>
    </w:p>
    <w:p>
      <w:pPr>
        <w:pStyle w:val="style0"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cs="Times New Roman" w:hAnsi="Times New Roman"/>
          <w:b/>
          <w:sz w:val="28"/>
          <w:szCs w:val="28"/>
        </w:rPr>
        <w:t xml:space="preserve">Nationality:  </w:t>
      </w:r>
      <w:r>
        <w:rPr>
          <w:rFonts w:ascii="Times New Roman" w:cs="Times New Roman" w:hAnsi="Times New Roman"/>
          <w:sz w:val="28"/>
          <w:szCs w:val="28"/>
        </w:rPr>
        <w:t>Indian</w:t>
      </w:r>
    </w:p>
    <w:p>
      <w:pPr>
        <w:pStyle w:val="style0"/>
        <w:rPr>
          <w:rFonts w:ascii="Times New Roman" w:cs="Times New Roman" w:hAnsi="Times New Roman"/>
          <w:sz w:val="32"/>
          <w:szCs w:val="32"/>
        </w:rPr>
      </w:pPr>
      <w:r>
        <w:rPr>
          <w:rFonts w:ascii="Times New Roman" w:cs="Times New Roman" w:hAnsi="Times New Roman"/>
          <w:b/>
          <w:sz w:val="28"/>
          <w:szCs w:val="28"/>
        </w:rPr>
        <w:t xml:space="preserve">Linguistic Proficiency:  </w:t>
      </w:r>
      <w:r>
        <w:rPr>
          <w:rFonts w:ascii="Times New Roman" w:cs="Times New Roman" w:hAnsi="Times New Roman"/>
          <w:sz w:val="28"/>
          <w:szCs w:val="28"/>
        </w:rPr>
        <w:t>Tamil,English,Telugu</w:t>
      </w:r>
    </w:p>
    <w:p>
      <w:pPr>
        <w:pStyle w:val="style0"/>
        <w:rPr>
          <w:rFonts w:ascii="Times New Roman" w:cs="Times New Roman" w:hAnsi="Times New Roman"/>
          <w:b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DECLARATION:</w:t>
      </w:r>
    </w:p>
    <w:p>
      <w:pPr>
        <w:pStyle w:val="style0"/>
        <w:rPr>
          <w:rFonts w:ascii="Times New Roman" w:cs="Times New Roman" w:hAnsi="Times New Roman"/>
          <w:sz w:val="26"/>
          <w:szCs w:val="26"/>
        </w:rPr>
      </w:pPr>
      <w:r>
        <w:rPr>
          <w:rFonts w:ascii="Times New Roman" w:cs="Times New Roman" w:hAnsi="Times New Roman"/>
          <w:sz w:val="26"/>
          <w:szCs w:val="26"/>
        </w:rPr>
        <w:t xml:space="preserve">     I am </w:t>
      </w:r>
      <w:r>
        <w:rPr>
          <w:rFonts w:ascii="Times New Roman" w:cs="Times New Roman" w:hAnsi="Times New Roman"/>
          <w:sz w:val="26"/>
          <w:szCs w:val="26"/>
        </w:rPr>
        <w:t>R.Rahini</w:t>
      </w:r>
      <w:r>
        <w:rPr>
          <w:rFonts w:ascii="Times New Roman" w:cs="Times New Roman" w:hAnsi="Times New Roman"/>
          <w:sz w:val="26"/>
          <w:szCs w:val="26"/>
        </w:rPr>
        <w:t xml:space="preserve"> hereby declare that the above furnished information is true </w:t>
      </w:r>
      <w:r>
        <w:rPr>
          <w:rFonts w:ascii="Times New Roman" w:cs="Times New Roman" w:hAnsi="Times New Roman"/>
          <w:sz w:val="26"/>
          <w:szCs w:val="26"/>
          <w:lang w:val="en-US"/>
        </w:rPr>
        <w:t>and acknowledged by me.</w:t>
      </w:r>
    </w:p>
    <w:p>
      <w:pPr>
        <w:pStyle w:val="style0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b/>
          <w:sz w:val="28"/>
          <w:szCs w:val="28"/>
        </w:rPr>
        <w:t>PLACE:</w:t>
      </w:r>
      <w:r>
        <w:rPr>
          <w:rFonts w:ascii="Times New Roman" w:cs="Times New Roman" w:hAnsi="Times New Roman"/>
          <w:b/>
          <w:sz w:val="32"/>
          <w:szCs w:val="32"/>
        </w:rPr>
        <w:t xml:space="preserve"> </w:t>
      </w:r>
      <w:r>
        <w:rPr>
          <w:rFonts w:ascii="Times New Roman" w:cs="Times New Roman" w:hAnsi="Times New Roman"/>
          <w:sz w:val="26"/>
          <w:szCs w:val="26"/>
        </w:rPr>
        <w:t>Coimbatore</w:t>
      </w:r>
      <w:r>
        <w:rPr>
          <w:rFonts w:ascii="Times New Roman" w:cs="Times New Roman" w:hAnsi="Times New Roman"/>
          <w:sz w:val="26"/>
          <w:szCs w:val="26"/>
          <w:lang w:val="en-US"/>
        </w:rPr>
        <w:t xml:space="preserve"> </w:t>
      </w:r>
    </w:p>
    <w:p>
      <w:pPr>
        <w:pStyle w:val="style0"/>
        <w:jc w:val="right"/>
        <w:rPr>
          <w:rFonts w:ascii="Times New Roman" w:cs="Times New Roman" w:hAnsi="Times New Roman"/>
          <w:b/>
          <w:bCs/>
          <w:i/>
          <w:iCs/>
          <w:sz w:val="32"/>
          <w:szCs w:val="32"/>
        </w:rPr>
      </w:pPr>
      <w:r>
        <w:rPr>
          <w:rFonts w:ascii="Times New Roman" w:cs="Times New Roman" w:hAnsi="Times New Roman" w:hint="default"/>
          <w:b/>
          <w:bCs/>
          <w:i/>
          <w:iCs/>
          <w:sz w:val="32"/>
          <w:szCs w:val="32"/>
          <w:lang w:val="en-US"/>
        </w:rPr>
        <w:t>RAHINI.R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D1D6925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0000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282</Words>
  <Pages>2</Pages>
  <Characters>2014</Characters>
  <Application>WPS Office</Application>
  <DocSecurity>0</DocSecurity>
  <Paragraphs>76</Paragraphs>
  <ScaleCrop>false</ScaleCrop>
  <LinksUpToDate>false</LinksUpToDate>
  <CharactersWithSpaces>2491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2021-11-22T09:56:02Z</dcterms:created>
  <dc:creator>admin</dc:creator>
  <lastModifiedBy>SM-M215F</lastModifiedBy>
  <dcterms:modified xsi:type="dcterms:W3CDTF">2024-08-26T11:11:45Z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4593a89e94184630ba0b8ed81145503b</vt:lpwstr>
  </property>
</Properties>
</file>